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50015DB7" w14:textId="30F926D6" w:rsidR="00DD35E8" w:rsidRPr="003D6FFE" w:rsidRDefault="00DD35E8">
      <w:pPr>
        <w:tabs>
          <w:tab w:val="left" w:pos="5940"/>
        </w:tabs>
        <w:spacing w:after="120"/>
        <w:ind w:firstLine="5954"/>
      </w:pPr>
      <w:r w:rsidRPr="003D6FFE">
        <w:rPr>
          <w:rFonts w:ascii="Verdana" w:hAnsi="Verdana" w:cs="Tahoma"/>
          <w:b/>
        </w:rPr>
        <w:t xml:space="preserve">Prot. </w:t>
      </w:r>
      <w:r w:rsidR="00CC5F44">
        <w:rPr>
          <w:rFonts w:ascii="Verdana" w:hAnsi="Verdana" w:cs="Tahoma"/>
          <w:b/>
        </w:rPr>
        <w:t>n</w:t>
      </w:r>
      <w:r w:rsidRPr="003D6FFE">
        <w:rPr>
          <w:rFonts w:ascii="Verdana" w:hAnsi="Verdana" w:cs="Tahoma"/>
          <w:b/>
        </w:rPr>
        <w:t xml:space="preserve">. </w:t>
      </w:r>
      <w:r w:rsidR="00677C9A">
        <w:rPr>
          <w:rFonts w:ascii="Verdana" w:hAnsi="Verdana" w:cs="Tahoma"/>
          <w:b/>
        </w:rPr>
        <w:t>CC_2020_1430</w:t>
      </w:r>
    </w:p>
    <w:p w14:paraId="5F750BCC" w14:textId="2F460ACA" w:rsidR="00DD35E8" w:rsidRPr="003D6FFE" w:rsidRDefault="00DD35E8">
      <w:pPr>
        <w:tabs>
          <w:tab w:val="left" w:pos="5940"/>
        </w:tabs>
        <w:spacing w:after="120"/>
        <w:ind w:firstLine="5954"/>
      </w:pPr>
      <w:r w:rsidRPr="003D6FFE">
        <w:rPr>
          <w:rFonts w:ascii="Verdana" w:hAnsi="Verdana" w:cs="Tahoma"/>
          <w:b/>
        </w:rPr>
        <w:t xml:space="preserve">del   </w:t>
      </w:r>
      <w:r w:rsidR="005B3758">
        <w:rPr>
          <w:rFonts w:ascii="Verdana" w:hAnsi="Verdana" w:cs="Tahoma"/>
          <w:b/>
        </w:rPr>
        <w:t>24/4/2020</w:t>
      </w:r>
      <w:r w:rsidRPr="003D6FFE">
        <w:rPr>
          <w:rFonts w:ascii="Verdana" w:hAnsi="Verdana" w:cs="Tahoma"/>
          <w:b/>
        </w:rPr>
        <w:t xml:space="preserve">     </w:t>
      </w:r>
    </w:p>
    <w:p w14:paraId="2852748A" w14:textId="77777777" w:rsidR="00DD35E8" w:rsidRPr="003D6FFE" w:rsidRDefault="00DD35E8">
      <w:pPr>
        <w:tabs>
          <w:tab w:val="left" w:pos="5940"/>
        </w:tabs>
        <w:spacing w:after="120"/>
        <w:ind w:firstLine="5954"/>
        <w:rPr>
          <w:rFonts w:ascii="Verdana" w:hAnsi="Verdana" w:cs="Verdana"/>
          <w:b/>
        </w:rPr>
      </w:pPr>
    </w:p>
    <w:p w14:paraId="7E4DAD64" w14:textId="77777777" w:rsidR="00DD35E8" w:rsidRPr="003D6FFE" w:rsidRDefault="00DD35E8">
      <w:pPr>
        <w:tabs>
          <w:tab w:val="left" w:pos="5940"/>
        </w:tabs>
        <w:ind w:firstLine="5954"/>
      </w:pPr>
      <w:r w:rsidRPr="003D6FFE">
        <w:rPr>
          <w:rFonts w:ascii="Calibri" w:hAnsi="Calibri" w:cs="Calibri"/>
        </w:rPr>
        <w:t>Gent.m</w:t>
      </w:r>
      <w:r w:rsidR="00A01B68">
        <w:rPr>
          <w:rFonts w:ascii="Calibri" w:hAnsi="Calibri" w:cs="Calibri"/>
        </w:rPr>
        <w:t>o</w:t>
      </w:r>
      <w:r w:rsidRPr="003D6FFE">
        <w:rPr>
          <w:rFonts w:ascii="Calibri" w:hAnsi="Calibri" w:cs="Calibri"/>
        </w:rPr>
        <w:t xml:space="preserve"> Sig.</w:t>
      </w:r>
    </w:p>
    <w:p w14:paraId="0501DEAD" w14:textId="77777777" w:rsidR="00DD35E8" w:rsidRDefault="00733C4D">
      <w:pPr>
        <w:tabs>
          <w:tab w:val="left" w:pos="5940"/>
        </w:tabs>
        <w:spacing w:after="120"/>
        <w:ind w:firstLine="5954"/>
        <w:rPr>
          <w:rFonts w:ascii="Calibri" w:hAnsi="Calibri" w:cs="Calibri"/>
        </w:rPr>
      </w:pPr>
      <w:r>
        <w:rPr>
          <w:rFonts w:ascii="Calibri" w:hAnsi="Calibri" w:cs="Calibri"/>
        </w:rPr>
        <w:t>Roberto Bobbio</w:t>
      </w:r>
    </w:p>
    <w:p w14:paraId="33C84460" w14:textId="77777777" w:rsidR="00733C4D" w:rsidRPr="003D6FFE" w:rsidRDefault="00733C4D">
      <w:pPr>
        <w:tabs>
          <w:tab w:val="left" w:pos="5940"/>
        </w:tabs>
        <w:spacing w:after="120"/>
        <w:ind w:firstLine="5954"/>
        <w:rPr>
          <w:rFonts w:ascii="Calibri" w:hAnsi="Calibri" w:cs="Calibri"/>
        </w:rPr>
      </w:pPr>
    </w:p>
    <w:p w14:paraId="24F3F330" w14:textId="77777777" w:rsidR="00DD35E8" w:rsidRPr="003D6FFE" w:rsidRDefault="00DD35E8">
      <w:pPr>
        <w:pStyle w:val="Testonormale1"/>
        <w:jc w:val="center"/>
        <w:rPr>
          <w:rFonts w:ascii="Calibri" w:hAnsi="Calibri" w:cs="Calibri"/>
          <w:sz w:val="24"/>
          <w:szCs w:val="24"/>
          <w:u w:val="single"/>
        </w:rPr>
      </w:pPr>
    </w:p>
    <w:p w14:paraId="3DC549E3" w14:textId="77777777" w:rsidR="00DD35E8" w:rsidRPr="003D6FFE" w:rsidRDefault="00DD35E8">
      <w:pPr>
        <w:pStyle w:val="Corpotesto"/>
        <w:tabs>
          <w:tab w:val="left" w:pos="142"/>
        </w:tabs>
      </w:pPr>
      <w:r w:rsidRPr="003D6FFE">
        <w:rPr>
          <w:rFonts w:ascii="Calibri" w:hAnsi="Calibri" w:cs="Calibri"/>
          <w:b/>
        </w:rPr>
        <w:t>OGGETTO: ATTIVITA’ DI VOLONTARIATO A TITOLO GRATUITO</w:t>
      </w:r>
    </w:p>
    <w:p w14:paraId="54B04DF3" w14:textId="77777777" w:rsidR="00DD35E8" w:rsidRPr="003D6FFE" w:rsidRDefault="00DD35E8">
      <w:pPr>
        <w:pStyle w:val="Corpotesto"/>
        <w:tabs>
          <w:tab w:val="left" w:pos="142"/>
        </w:tabs>
        <w:jc w:val="center"/>
        <w:rPr>
          <w:rFonts w:ascii="Calibri" w:hAnsi="Calibri" w:cs="Calibri"/>
          <w:b/>
        </w:rPr>
      </w:pPr>
    </w:p>
    <w:p w14:paraId="0AAB3DDF" w14:textId="77777777" w:rsidR="00DD35E8" w:rsidRPr="003D6FFE" w:rsidRDefault="00DD35E8">
      <w:pPr>
        <w:pStyle w:val="Corpotesto"/>
        <w:tabs>
          <w:tab w:val="left" w:pos="142"/>
        </w:tabs>
        <w:jc w:val="both"/>
      </w:pPr>
      <w:r w:rsidRPr="003D6FFE">
        <w:rPr>
          <w:rFonts w:ascii="Calibri" w:hAnsi="Calibri" w:cs="Calibri"/>
        </w:rPr>
        <w:t xml:space="preserve">Gentile </w:t>
      </w:r>
      <w:r w:rsidR="00A01B68">
        <w:rPr>
          <w:rFonts w:ascii="Calibri" w:hAnsi="Calibri" w:cs="Calibri"/>
        </w:rPr>
        <w:t>Sig</w:t>
      </w:r>
      <w:r w:rsidR="00733C4D">
        <w:rPr>
          <w:rFonts w:ascii="Calibri" w:hAnsi="Calibri" w:cs="Calibri"/>
        </w:rPr>
        <w:t>. Roberto</w:t>
      </w:r>
      <w:r w:rsidR="001F33DC">
        <w:rPr>
          <w:rFonts w:ascii="Calibri" w:hAnsi="Calibri" w:cs="Calibri"/>
        </w:rPr>
        <w:t xml:space="preserve"> Bobbio</w:t>
      </w:r>
      <w:r w:rsidRPr="003D6FFE">
        <w:rPr>
          <w:rFonts w:ascii="Calibri" w:hAnsi="Calibri" w:cs="Calibri"/>
          <w:b/>
        </w:rPr>
        <w:t xml:space="preserve">, </w:t>
      </w:r>
    </w:p>
    <w:p w14:paraId="66713846" w14:textId="7FE2A325" w:rsidR="00A01B68" w:rsidRDefault="00DD35E8" w:rsidP="00FD05A8">
      <w:pPr>
        <w:jc w:val="both"/>
        <w:rPr>
          <w:rFonts w:ascii="Calibri" w:hAnsi="Calibri" w:cs="Calibri"/>
        </w:rPr>
      </w:pPr>
      <w:r w:rsidRPr="003D6FFE">
        <w:rPr>
          <w:rFonts w:ascii="Calibri" w:hAnsi="Calibri" w:cs="Calibri"/>
        </w:rPr>
        <w:t xml:space="preserve">Vista </w:t>
      </w:r>
      <w:r w:rsidRPr="00326040">
        <w:rPr>
          <w:rFonts w:ascii="Calibri" w:hAnsi="Calibri" w:cs="Calibri"/>
        </w:rPr>
        <w:t>l</w:t>
      </w:r>
      <w:r w:rsidR="00733C4D" w:rsidRPr="00326040">
        <w:rPr>
          <w:rFonts w:ascii="Calibri" w:hAnsi="Calibri" w:cs="Calibri"/>
        </w:rPr>
        <w:t xml:space="preserve">a </w:t>
      </w:r>
      <w:r w:rsidR="00FD05A8" w:rsidRPr="00326040">
        <w:rPr>
          <w:rFonts w:ascii="Calibri" w:hAnsi="Calibri" w:cs="Calibri"/>
        </w:rPr>
        <w:t xml:space="preserve">Sua </w:t>
      </w:r>
      <w:r w:rsidR="00733C4D" w:rsidRPr="00326040">
        <w:rPr>
          <w:rFonts w:ascii="Calibri" w:hAnsi="Calibri" w:cs="Calibri"/>
        </w:rPr>
        <w:t>mail del 2</w:t>
      </w:r>
      <w:r w:rsidR="000E520B" w:rsidRPr="00326040">
        <w:rPr>
          <w:rFonts w:ascii="Calibri" w:hAnsi="Calibri" w:cs="Calibri"/>
        </w:rPr>
        <w:t>3</w:t>
      </w:r>
      <w:r w:rsidR="00733C4D" w:rsidRPr="00326040">
        <w:rPr>
          <w:rFonts w:ascii="Calibri" w:hAnsi="Calibri" w:cs="Calibri"/>
        </w:rPr>
        <w:t xml:space="preserve">/4/2020 </w:t>
      </w:r>
      <w:r w:rsidR="003D6FFE" w:rsidRPr="00326040">
        <w:rPr>
          <w:rFonts w:ascii="Calibri" w:hAnsi="Calibri" w:cs="Calibri"/>
        </w:rPr>
        <w:t>(</w:t>
      </w:r>
      <w:r w:rsidR="00CC5F44" w:rsidRPr="00326040">
        <w:rPr>
          <w:rFonts w:ascii="Calibri" w:hAnsi="Calibri" w:cs="Calibri"/>
        </w:rPr>
        <w:t>p</w:t>
      </w:r>
      <w:r w:rsidR="003D6FFE" w:rsidRPr="00326040">
        <w:rPr>
          <w:rFonts w:ascii="Calibri" w:hAnsi="Calibri" w:cs="Calibri"/>
        </w:rPr>
        <w:t xml:space="preserve">rot. </w:t>
      </w:r>
      <w:r w:rsidR="00510429" w:rsidRPr="00326040">
        <w:rPr>
          <w:rFonts w:ascii="Calibri" w:hAnsi="Calibri" w:cs="Calibri"/>
        </w:rPr>
        <w:t>1425</w:t>
      </w:r>
      <w:r w:rsidR="003D6FFE" w:rsidRPr="00326040">
        <w:rPr>
          <w:rFonts w:ascii="Calibri" w:hAnsi="Calibri" w:cs="Calibri"/>
        </w:rPr>
        <w:t xml:space="preserve"> del</w:t>
      </w:r>
      <w:r w:rsidR="00326040" w:rsidRPr="00326040">
        <w:rPr>
          <w:rFonts w:ascii="Calibri" w:hAnsi="Calibri" w:cs="Calibri"/>
        </w:rPr>
        <w:t xml:space="preserve"> 23/4/2020</w:t>
      </w:r>
      <w:r w:rsidR="003D6FFE" w:rsidRPr="00326040">
        <w:rPr>
          <w:rFonts w:ascii="Calibri" w:hAnsi="Calibri" w:cs="Calibri"/>
        </w:rPr>
        <w:t xml:space="preserve">) </w:t>
      </w:r>
      <w:r w:rsidRPr="00326040">
        <w:rPr>
          <w:rFonts w:ascii="Calibri" w:hAnsi="Calibri" w:cs="Calibri"/>
        </w:rPr>
        <w:t xml:space="preserve">con cui si rende disponibile a svolgere attività di volontariato a titolo </w:t>
      </w:r>
      <w:r w:rsidR="00B66677" w:rsidRPr="00326040">
        <w:rPr>
          <w:rFonts w:ascii="Calibri" w:hAnsi="Calibri" w:cs="Calibri"/>
        </w:rPr>
        <w:t xml:space="preserve">occasionale e </w:t>
      </w:r>
      <w:r w:rsidRPr="00326040">
        <w:rPr>
          <w:rFonts w:ascii="Calibri" w:hAnsi="Calibri" w:cs="Calibri"/>
        </w:rPr>
        <w:t>gratuito</w:t>
      </w:r>
      <w:r w:rsidR="00B66677" w:rsidRPr="00326040">
        <w:rPr>
          <w:rFonts w:ascii="Calibri" w:hAnsi="Calibri" w:cs="Calibri"/>
        </w:rPr>
        <w:t>,</w:t>
      </w:r>
      <w:r w:rsidRPr="00326040">
        <w:rPr>
          <w:rFonts w:ascii="Calibri" w:hAnsi="Calibri" w:cs="Calibri"/>
        </w:rPr>
        <w:t xml:space="preserve"> a supporto della</w:t>
      </w:r>
      <w:r w:rsidRPr="003D6FFE">
        <w:rPr>
          <w:rFonts w:ascii="Calibri" w:hAnsi="Calibri" w:cs="Calibri"/>
        </w:rPr>
        <w:t xml:space="preserve"> responsabile della </w:t>
      </w:r>
      <w:r w:rsidR="00903C97">
        <w:rPr>
          <w:rFonts w:ascii="Calibri" w:hAnsi="Calibri" w:cs="Calibri"/>
        </w:rPr>
        <w:t>c</w:t>
      </w:r>
      <w:r w:rsidRPr="003D6FFE">
        <w:rPr>
          <w:rFonts w:ascii="Calibri" w:hAnsi="Calibri" w:cs="Calibri"/>
        </w:rPr>
        <w:t>omunicazione della Struttura di supporto al Commissario Straordinario</w:t>
      </w:r>
      <w:r w:rsidR="00544A32">
        <w:rPr>
          <w:rFonts w:ascii="Calibri" w:hAnsi="Calibri" w:cs="Calibri"/>
        </w:rPr>
        <w:t xml:space="preserve">, </w:t>
      </w:r>
      <w:r w:rsidR="00B66677">
        <w:rPr>
          <w:rFonts w:ascii="Calibri" w:hAnsi="Calibri" w:cs="Calibri"/>
        </w:rPr>
        <w:t xml:space="preserve">mediante report fotografici che riprendano il </w:t>
      </w:r>
      <w:r w:rsidR="00544A32" w:rsidRPr="00FD05A8">
        <w:rPr>
          <w:rFonts w:ascii="Calibri" w:hAnsi="Calibri" w:cs="Calibri"/>
        </w:rPr>
        <w:t>C</w:t>
      </w:r>
      <w:r w:rsidR="00B66677" w:rsidRPr="00FD05A8">
        <w:rPr>
          <w:rFonts w:ascii="Calibri" w:hAnsi="Calibri" w:cs="Calibri"/>
        </w:rPr>
        <w:t>ommissario durante le cerimonie o eventi particolari, in cantiere o in altre sedi, assicurando a</w:t>
      </w:r>
      <w:r w:rsidR="00CC5F44">
        <w:rPr>
          <w:rFonts w:ascii="Calibri" w:hAnsi="Calibri" w:cs="Calibri"/>
        </w:rPr>
        <w:t xml:space="preserve"> questa S</w:t>
      </w:r>
      <w:r w:rsidR="00B66677" w:rsidRPr="00FD05A8">
        <w:rPr>
          <w:rFonts w:ascii="Calibri" w:hAnsi="Calibri" w:cs="Calibri"/>
        </w:rPr>
        <w:t>truttura la possibilità di utilizzare</w:t>
      </w:r>
      <w:r w:rsidR="00544A32" w:rsidRPr="00FD05A8">
        <w:rPr>
          <w:rFonts w:ascii="Calibri" w:hAnsi="Calibri" w:cs="Calibri"/>
        </w:rPr>
        <w:t xml:space="preserve">, </w:t>
      </w:r>
      <w:r w:rsidR="00B66677" w:rsidRPr="00FD05A8">
        <w:rPr>
          <w:rFonts w:ascii="Calibri" w:hAnsi="Calibri" w:cs="Calibri"/>
        </w:rPr>
        <w:t>in maniera esclusiva</w:t>
      </w:r>
      <w:r w:rsidR="00544A32" w:rsidRPr="00FD05A8">
        <w:rPr>
          <w:rFonts w:ascii="Calibri" w:hAnsi="Calibri" w:cs="Calibri"/>
        </w:rPr>
        <w:t xml:space="preserve">, </w:t>
      </w:r>
      <w:r w:rsidR="00B66677" w:rsidRPr="00FD05A8">
        <w:rPr>
          <w:rFonts w:ascii="Calibri" w:hAnsi="Calibri" w:cs="Calibri"/>
        </w:rPr>
        <w:t>il materiale realizzato per esigenze di comunicazione.</w:t>
      </w:r>
    </w:p>
    <w:p w14:paraId="2088D256" w14:textId="77777777" w:rsidR="00CC5F44" w:rsidRPr="00733C4D" w:rsidRDefault="00CC5F44" w:rsidP="00FD05A8">
      <w:pPr>
        <w:jc w:val="both"/>
        <w:rPr>
          <w:rFonts w:ascii="Calibri" w:hAnsi="Calibri" w:cs="Calibri"/>
        </w:rPr>
      </w:pPr>
    </w:p>
    <w:p w14:paraId="3BF9FF37" w14:textId="77777777" w:rsidR="00DD35E8" w:rsidRPr="003D6FFE" w:rsidRDefault="00DD35E8">
      <w:pPr>
        <w:pStyle w:val="Corpotesto"/>
        <w:tabs>
          <w:tab w:val="left" w:pos="142"/>
        </w:tabs>
        <w:jc w:val="both"/>
      </w:pPr>
      <w:r w:rsidRPr="003D6FFE">
        <w:rPr>
          <w:rFonts w:ascii="Calibri" w:hAnsi="Calibri" w:cs="Calibri"/>
        </w:rPr>
        <w:t>Considerato che le esperienze di volontariato attivo costituiscono una “buona prassi”, in particolare quelle che con il supporto dei cittadini permettono di migliorare i servizi pubblici resi</w:t>
      </w:r>
      <w:r w:rsidR="00903C97">
        <w:rPr>
          <w:rFonts w:ascii="Calibri" w:hAnsi="Calibri" w:cs="Calibri"/>
        </w:rPr>
        <w:t>, s</w:t>
      </w:r>
      <w:r w:rsidRPr="003D6FFE">
        <w:rPr>
          <w:rFonts w:ascii="Calibri" w:hAnsi="Calibri" w:cs="Calibri"/>
        </w:rPr>
        <w:t>i ritiene di accettare la sua offerta, che si formalizzerà attraverso la sottoscrizione del seguente disciplinare:</w:t>
      </w:r>
      <w:r w:rsidRPr="003D6FFE">
        <w:rPr>
          <w:rFonts w:ascii="Calibri" w:hAnsi="Calibri" w:cs="Calibri"/>
          <w:b/>
        </w:rPr>
        <w:t xml:space="preserve"> </w:t>
      </w:r>
    </w:p>
    <w:p w14:paraId="00C0AFE2" w14:textId="77777777" w:rsidR="00DD35E8" w:rsidRPr="003D6FFE" w:rsidRDefault="00DD35E8">
      <w:pPr>
        <w:pStyle w:val="Corpotesto"/>
        <w:tabs>
          <w:tab w:val="left" w:pos="142"/>
        </w:tabs>
        <w:jc w:val="both"/>
        <w:rPr>
          <w:rFonts w:ascii="Calibri" w:hAnsi="Calibri" w:cs="Calibri"/>
          <w:b/>
        </w:rPr>
      </w:pPr>
    </w:p>
    <w:p w14:paraId="7B282ED7" w14:textId="77777777" w:rsidR="00DD35E8" w:rsidRPr="003D6FFE" w:rsidRDefault="00DD35E8">
      <w:pPr>
        <w:pStyle w:val="Corpotesto"/>
        <w:tabs>
          <w:tab w:val="left" w:pos="142"/>
        </w:tabs>
        <w:jc w:val="center"/>
      </w:pPr>
      <w:r w:rsidRPr="003D6FFE">
        <w:rPr>
          <w:rFonts w:ascii="Calibri" w:hAnsi="Calibri" w:cs="Calibri"/>
          <w:b/>
        </w:rPr>
        <w:t>DISCIPLINARE DI RAPPORTO DI VOLONTARIATO</w:t>
      </w:r>
    </w:p>
    <w:p w14:paraId="4F99E1B8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  <w:lang w:eastAsia="it-IT"/>
        </w:rPr>
      </w:pPr>
    </w:p>
    <w:p w14:paraId="5A460DBA" w14:textId="77777777" w:rsidR="009C1450" w:rsidRDefault="00DD35E8" w:rsidP="009C1450">
      <w:pPr>
        <w:rPr>
          <w:rFonts w:ascii="Verdana" w:eastAsia="Calibri" w:hAnsi="Verdana"/>
          <w:i/>
          <w:sz w:val="18"/>
          <w:szCs w:val="18"/>
        </w:rPr>
      </w:pPr>
      <w:r w:rsidRPr="003D6FFE">
        <w:rPr>
          <w:rFonts w:ascii="Calibri" w:hAnsi="Calibri" w:cs="Calibri"/>
        </w:rPr>
        <w:t xml:space="preserve">Il </w:t>
      </w:r>
      <w:r w:rsidRPr="003D6FFE">
        <w:rPr>
          <w:rFonts w:ascii="Calibri" w:hAnsi="Calibri" w:cs="Calibri"/>
          <w:i/>
        </w:rPr>
        <w:t>Sub Commissario</w:t>
      </w:r>
      <w:r w:rsidRPr="003D6FFE">
        <w:rPr>
          <w:rFonts w:ascii="Calibri" w:hAnsi="Calibri" w:cs="Calibri"/>
        </w:rPr>
        <w:t xml:space="preserve"> Dott. Ugo Ballerini </w:t>
      </w:r>
      <w:r w:rsidR="009C1450" w:rsidRPr="00951C57">
        <w:rPr>
          <w:rFonts w:ascii="Verdana" w:eastAsia="Calibri" w:hAnsi="Verdana"/>
          <w:sz w:val="18"/>
          <w:szCs w:val="18"/>
        </w:rPr>
        <w:t>===</w:t>
      </w:r>
      <w:r w:rsidR="009C1450" w:rsidRPr="00951C57">
        <w:rPr>
          <w:rFonts w:ascii="Verdana" w:eastAsia="Calibri" w:hAnsi="Verdana"/>
          <w:i/>
          <w:sz w:val="18"/>
          <w:szCs w:val="18"/>
        </w:rPr>
        <w:t>omissis===</w:t>
      </w:r>
    </w:p>
    <w:p w14:paraId="5D753FB6" w14:textId="2D18A4AD" w:rsidR="00DD35E8" w:rsidRPr="003D6FFE" w:rsidRDefault="00DD35E8">
      <w:pPr>
        <w:pStyle w:val="Testonormale1"/>
        <w:jc w:val="both"/>
      </w:pPr>
    </w:p>
    <w:p w14:paraId="761A0A39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60071621" w14:textId="77777777" w:rsidR="00DD35E8" w:rsidRPr="003D6FFE" w:rsidRDefault="00903C97">
      <w:pPr>
        <w:pStyle w:val="Testonormale1"/>
        <w:jc w:val="center"/>
      </w:pPr>
      <w:r>
        <w:rPr>
          <w:rFonts w:ascii="Calibri" w:hAnsi="Calibri" w:cs="Calibri"/>
          <w:sz w:val="24"/>
          <w:szCs w:val="24"/>
        </w:rPr>
        <w:t>e</w:t>
      </w:r>
    </w:p>
    <w:p w14:paraId="0AE8DFB6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72B607C2" w14:textId="77777777" w:rsidR="009C1450" w:rsidRDefault="00A01B68" w:rsidP="009C1450">
      <w:pPr>
        <w:rPr>
          <w:rFonts w:ascii="Verdana" w:eastAsia="Calibri" w:hAnsi="Verdana"/>
          <w:i/>
          <w:sz w:val="18"/>
          <w:szCs w:val="18"/>
        </w:rPr>
      </w:pPr>
      <w:r>
        <w:rPr>
          <w:rFonts w:ascii="Calibri" w:hAnsi="Calibri" w:cs="Calibri"/>
        </w:rPr>
        <w:t>Il Sig</w:t>
      </w:r>
      <w:r w:rsidR="00733C4D">
        <w:rPr>
          <w:rFonts w:ascii="Calibri" w:hAnsi="Calibri" w:cs="Calibri"/>
        </w:rPr>
        <w:t>. Roberto Bobbio</w:t>
      </w:r>
      <w:r w:rsidR="009C1450">
        <w:rPr>
          <w:rFonts w:ascii="Calibri" w:hAnsi="Calibri" w:cs="Calibri"/>
        </w:rPr>
        <w:t xml:space="preserve"> </w:t>
      </w:r>
      <w:r w:rsidR="009C1450" w:rsidRPr="00951C57">
        <w:rPr>
          <w:rFonts w:ascii="Verdana" w:eastAsia="Calibri" w:hAnsi="Verdana"/>
          <w:sz w:val="18"/>
          <w:szCs w:val="18"/>
        </w:rPr>
        <w:t>===</w:t>
      </w:r>
      <w:r w:rsidR="009C1450" w:rsidRPr="00951C57">
        <w:rPr>
          <w:rFonts w:ascii="Verdana" w:eastAsia="Calibri" w:hAnsi="Verdana"/>
          <w:i/>
          <w:sz w:val="18"/>
          <w:szCs w:val="18"/>
        </w:rPr>
        <w:t>omissis===</w:t>
      </w:r>
    </w:p>
    <w:p w14:paraId="45195067" w14:textId="0B8E71F2" w:rsidR="00DD35E8" w:rsidRDefault="00DD35E8" w:rsidP="005B3758">
      <w:pPr>
        <w:rPr>
          <w:rFonts w:ascii="Calibri" w:hAnsi="Calibri" w:cs="Calibri"/>
        </w:rPr>
      </w:pPr>
      <w:bookmarkStart w:id="0" w:name="_GoBack"/>
      <w:bookmarkEnd w:id="0"/>
    </w:p>
    <w:p w14:paraId="58B91F6B" w14:textId="77777777" w:rsidR="005B3758" w:rsidRPr="003D6FFE" w:rsidRDefault="005B3758" w:rsidP="005B3758">
      <w:pPr>
        <w:rPr>
          <w:rFonts w:ascii="Calibri" w:hAnsi="Calibri" w:cs="Calibri"/>
        </w:rPr>
      </w:pPr>
    </w:p>
    <w:p w14:paraId="772E47F2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b/>
          <w:sz w:val="24"/>
          <w:szCs w:val="24"/>
        </w:rPr>
        <w:t>PREMESSO</w:t>
      </w:r>
    </w:p>
    <w:p w14:paraId="458B0886" w14:textId="77777777" w:rsidR="00DD35E8" w:rsidRPr="003D6FFE" w:rsidRDefault="00DD35E8">
      <w:pPr>
        <w:pStyle w:val="Testonormale1"/>
        <w:jc w:val="both"/>
        <w:rPr>
          <w:rFonts w:ascii="Calibri" w:hAnsi="Calibri" w:cs="Calibri"/>
          <w:b/>
          <w:sz w:val="24"/>
          <w:szCs w:val="24"/>
        </w:rPr>
      </w:pPr>
    </w:p>
    <w:p w14:paraId="01D2CF08" w14:textId="77777777" w:rsidR="00DD35E8" w:rsidRPr="003D6FFE" w:rsidRDefault="00DD35E8">
      <w:pPr>
        <w:pStyle w:val="Corpotesto"/>
        <w:tabs>
          <w:tab w:val="left" w:pos="864"/>
          <w:tab w:val="left" w:pos="1584"/>
          <w:tab w:val="left" w:pos="2304"/>
        </w:tabs>
        <w:jc w:val="both"/>
      </w:pPr>
      <w:r w:rsidRPr="003D6FFE">
        <w:rPr>
          <w:rFonts w:ascii="Calibri" w:hAnsi="Calibri" w:cs="Calibri"/>
        </w:rPr>
        <w:t xml:space="preserve">- che </w:t>
      </w:r>
      <w:r w:rsidR="00A01B68">
        <w:rPr>
          <w:rFonts w:ascii="Calibri" w:hAnsi="Calibri" w:cs="Calibri"/>
        </w:rPr>
        <w:t>il sig</w:t>
      </w:r>
      <w:r w:rsidR="00875295">
        <w:rPr>
          <w:rFonts w:ascii="Calibri" w:hAnsi="Calibri" w:cs="Calibri"/>
        </w:rPr>
        <w:t>. Bobbio</w:t>
      </w:r>
      <w:r w:rsidRPr="003D6FFE">
        <w:rPr>
          <w:rFonts w:ascii="Calibri" w:hAnsi="Calibri" w:cs="Calibri"/>
        </w:rPr>
        <w:t xml:space="preserve"> ha espresso la propria disponibilità a collaborare a titolo gratuito e su base occasionale volontaria allo</w:t>
      </w:r>
      <w:bookmarkStart w:id="1" w:name="_Hlk519787710"/>
      <w:r w:rsidRPr="003D6FFE">
        <w:rPr>
          <w:rFonts w:ascii="Calibri" w:hAnsi="Calibri" w:cs="Calibri"/>
        </w:rPr>
        <w:t xml:space="preserve"> svolgimento di attività </w:t>
      </w:r>
      <w:r w:rsidR="00A01B68">
        <w:rPr>
          <w:rFonts w:ascii="Calibri" w:hAnsi="Calibri" w:cs="Calibri"/>
        </w:rPr>
        <w:t>fotografiche;</w:t>
      </w:r>
    </w:p>
    <w:p w14:paraId="0F5D0AED" w14:textId="02628AB0" w:rsidR="00DD35E8" w:rsidRPr="003D6FFE" w:rsidRDefault="00DD35E8">
      <w:pPr>
        <w:pStyle w:val="Testonormale1"/>
        <w:jc w:val="both"/>
      </w:pPr>
      <w:r w:rsidRPr="003D6FFE">
        <w:rPr>
          <w:rFonts w:ascii="Calibri" w:hAnsi="Calibri" w:cs="Calibri"/>
          <w:sz w:val="24"/>
          <w:szCs w:val="24"/>
        </w:rPr>
        <w:lastRenderedPageBreak/>
        <w:t>- che tale contributo volontario viene apprezzato da</w:t>
      </w:r>
      <w:r w:rsidR="00903C97">
        <w:rPr>
          <w:rFonts w:ascii="Calibri" w:hAnsi="Calibri" w:cs="Calibri"/>
          <w:sz w:val="24"/>
          <w:szCs w:val="24"/>
        </w:rPr>
        <w:t xml:space="preserve"> questa</w:t>
      </w:r>
      <w:r w:rsidRPr="003D6FFE">
        <w:rPr>
          <w:rFonts w:ascii="Calibri" w:hAnsi="Calibri" w:cs="Calibri"/>
          <w:sz w:val="24"/>
          <w:szCs w:val="24"/>
        </w:rPr>
        <w:t xml:space="preserve"> Struttura</w:t>
      </w:r>
      <w:r w:rsidR="00903C97">
        <w:rPr>
          <w:rFonts w:ascii="Calibri" w:hAnsi="Calibri" w:cs="Calibri"/>
          <w:sz w:val="24"/>
          <w:szCs w:val="24"/>
        </w:rPr>
        <w:t xml:space="preserve">, in quanto </w:t>
      </w:r>
      <w:r w:rsidRPr="003D6FFE">
        <w:rPr>
          <w:rFonts w:ascii="Calibri" w:hAnsi="Calibri" w:cs="Calibri"/>
          <w:sz w:val="24"/>
          <w:szCs w:val="24"/>
        </w:rPr>
        <w:t>costitu</w:t>
      </w:r>
      <w:r w:rsidR="00903C97">
        <w:rPr>
          <w:rFonts w:ascii="Calibri" w:hAnsi="Calibri" w:cs="Calibri"/>
          <w:sz w:val="24"/>
          <w:szCs w:val="24"/>
        </w:rPr>
        <w:t>isce</w:t>
      </w:r>
      <w:r w:rsidRPr="003D6FFE">
        <w:rPr>
          <w:rFonts w:ascii="Calibri" w:hAnsi="Calibri" w:cs="Calibri"/>
          <w:sz w:val="24"/>
          <w:szCs w:val="24"/>
        </w:rPr>
        <w:t xml:space="preserve"> una “buona prassi” nell’ambito delle esperienze di cittadinanza attiva e di sussidiarietà orizzontale;</w:t>
      </w:r>
    </w:p>
    <w:bookmarkEnd w:id="1"/>
    <w:p w14:paraId="7F78CF3B" w14:textId="77777777" w:rsidR="00DD35E8" w:rsidRPr="003D6FFE" w:rsidRDefault="00DD35E8">
      <w:pPr>
        <w:pStyle w:val="Testonormale1"/>
        <w:jc w:val="both"/>
        <w:rPr>
          <w:rFonts w:ascii="Calibri" w:hAnsi="Calibri" w:cs="Calibri"/>
          <w:b/>
          <w:sz w:val="24"/>
          <w:szCs w:val="24"/>
        </w:rPr>
      </w:pPr>
    </w:p>
    <w:p w14:paraId="58B316EC" w14:textId="77777777" w:rsidR="00DD35E8" w:rsidRPr="003D6FFE" w:rsidRDefault="00DD35E8">
      <w:pPr>
        <w:pStyle w:val="Testonormale1"/>
        <w:jc w:val="both"/>
        <w:rPr>
          <w:rFonts w:ascii="Calibri" w:hAnsi="Calibri" w:cs="Calibri"/>
          <w:b/>
          <w:sz w:val="24"/>
          <w:szCs w:val="24"/>
        </w:rPr>
      </w:pPr>
    </w:p>
    <w:p w14:paraId="69834BC0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b/>
          <w:sz w:val="24"/>
          <w:szCs w:val="24"/>
        </w:rPr>
        <w:t>STIPULANO QUANTO SEGUE</w:t>
      </w:r>
    </w:p>
    <w:p w14:paraId="6CFDF3CB" w14:textId="77777777" w:rsidR="00DD35E8" w:rsidRPr="003D6FFE" w:rsidRDefault="00DD35E8">
      <w:pPr>
        <w:pStyle w:val="Testonormale1"/>
        <w:jc w:val="both"/>
        <w:rPr>
          <w:rFonts w:ascii="Calibri" w:hAnsi="Calibri" w:cs="Calibri"/>
          <w:b/>
          <w:sz w:val="24"/>
          <w:szCs w:val="24"/>
        </w:rPr>
      </w:pPr>
    </w:p>
    <w:p w14:paraId="657E93ED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43FDDB91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b/>
          <w:sz w:val="24"/>
          <w:szCs w:val="24"/>
        </w:rPr>
        <w:t>Articolo 1</w:t>
      </w:r>
    </w:p>
    <w:p w14:paraId="7CDD15CD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sz w:val="24"/>
          <w:szCs w:val="24"/>
        </w:rPr>
        <w:t>OGGETTO</w:t>
      </w:r>
    </w:p>
    <w:p w14:paraId="489A484B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61D43199" w14:textId="77777777" w:rsidR="00DD35E8" w:rsidRPr="00903C97" w:rsidRDefault="00DD35E8" w:rsidP="00903C97">
      <w:pPr>
        <w:pStyle w:val="Testonormale1"/>
        <w:numPr>
          <w:ilvl w:val="0"/>
          <w:numId w:val="7"/>
        </w:numPr>
        <w:jc w:val="both"/>
        <w:rPr>
          <w:rFonts w:ascii="Calibri" w:hAnsi="Calibri" w:cs="Calibri"/>
          <w:sz w:val="24"/>
          <w:szCs w:val="24"/>
        </w:rPr>
      </w:pPr>
      <w:r w:rsidRPr="003D6FFE">
        <w:rPr>
          <w:rFonts w:ascii="Calibri" w:hAnsi="Calibri" w:cs="Calibri"/>
          <w:sz w:val="24"/>
          <w:szCs w:val="24"/>
        </w:rPr>
        <w:t xml:space="preserve">Oggetto del presente disciplinare è la regolamentazione dell’attività di volontariato </w:t>
      </w:r>
      <w:bookmarkStart w:id="2" w:name="_Hlk519788099"/>
      <w:r w:rsidRPr="003D6FFE">
        <w:rPr>
          <w:rFonts w:ascii="Calibri" w:hAnsi="Calibri" w:cs="Calibri"/>
          <w:sz w:val="24"/>
          <w:szCs w:val="24"/>
        </w:rPr>
        <w:t>totalmente gratuita ed occasionale c</w:t>
      </w:r>
      <w:bookmarkEnd w:id="2"/>
      <w:r w:rsidRPr="003D6FFE">
        <w:rPr>
          <w:rFonts w:ascii="Calibri" w:hAnsi="Calibri" w:cs="Calibri"/>
          <w:sz w:val="24"/>
          <w:szCs w:val="24"/>
        </w:rPr>
        <w:t xml:space="preserve">he </w:t>
      </w:r>
      <w:r w:rsidR="00A01B68">
        <w:rPr>
          <w:rFonts w:ascii="Calibri" w:hAnsi="Calibri" w:cs="Calibri"/>
          <w:sz w:val="24"/>
          <w:szCs w:val="24"/>
        </w:rPr>
        <w:t>il</w:t>
      </w:r>
      <w:r w:rsidRPr="003D6FFE">
        <w:rPr>
          <w:rFonts w:ascii="Calibri" w:hAnsi="Calibri" w:cs="Calibri"/>
          <w:sz w:val="24"/>
          <w:szCs w:val="24"/>
        </w:rPr>
        <w:t xml:space="preserve"> sig.</w:t>
      </w:r>
      <w:r w:rsidR="00875295">
        <w:rPr>
          <w:rFonts w:ascii="Calibri" w:hAnsi="Calibri" w:cs="Calibri"/>
          <w:sz w:val="24"/>
          <w:szCs w:val="24"/>
        </w:rPr>
        <w:t xml:space="preserve"> Roberto Bobbio</w:t>
      </w:r>
      <w:r w:rsidRPr="003D6FFE">
        <w:rPr>
          <w:rFonts w:ascii="Calibri" w:hAnsi="Calibri" w:cs="Calibri"/>
          <w:sz w:val="24"/>
          <w:szCs w:val="24"/>
        </w:rPr>
        <w:t xml:space="preserve"> presterà presso la Struttura del Commissario Straordinario</w:t>
      </w:r>
      <w:r w:rsidR="00C13FAB">
        <w:rPr>
          <w:rFonts w:ascii="Calibri" w:hAnsi="Calibri" w:cs="Calibri"/>
          <w:sz w:val="24"/>
          <w:szCs w:val="24"/>
        </w:rPr>
        <w:t xml:space="preserve"> attraverso la realizzazione di report fotografici utili </w:t>
      </w:r>
      <w:bookmarkStart w:id="3" w:name="_Hlk519787814"/>
      <w:r w:rsidRPr="003D6FFE">
        <w:rPr>
          <w:rFonts w:ascii="Calibri" w:hAnsi="Calibri" w:cs="Calibri"/>
          <w:sz w:val="24"/>
          <w:szCs w:val="24"/>
        </w:rPr>
        <w:t xml:space="preserve">per contribuire allo sviluppo delle strategie </w:t>
      </w:r>
      <w:r w:rsidRPr="00903C97">
        <w:rPr>
          <w:rFonts w:ascii="Calibri" w:hAnsi="Calibri" w:cs="Calibri"/>
          <w:sz w:val="24"/>
          <w:szCs w:val="24"/>
        </w:rPr>
        <w:t>comunicative</w:t>
      </w:r>
      <w:bookmarkEnd w:id="3"/>
      <w:r w:rsidR="00C13FAB" w:rsidRPr="00903C97">
        <w:rPr>
          <w:rFonts w:ascii="Calibri" w:hAnsi="Calibri" w:cs="Calibri"/>
          <w:sz w:val="24"/>
          <w:szCs w:val="24"/>
        </w:rPr>
        <w:t>.</w:t>
      </w:r>
    </w:p>
    <w:p w14:paraId="247F97F2" w14:textId="77777777" w:rsidR="00B66677" w:rsidRPr="00903C97" w:rsidRDefault="00B66677" w:rsidP="00903C97">
      <w:pPr>
        <w:pStyle w:val="Testonormale1"/>
        <w:numPr>
          <w:ilvl w:val="0"/>
          <w:numId w:val="7"/>
        </w:numPr>
        <w:jc w:val="both"/>
        <w:rPr>
          <w:rFonts w:ascii="Calibri" w:hAnsi="Calibri" w:cs="Calibri"/>
          <w:sz w:val="24"/>
          <w:szCs w:val="24"/>
        </w:rPr>
      </w:pPr>
      <w:r w:rsidRPr="00903C97">
        <w:rPr>
          <w:rFonts w:ascii="Calibri" w:hAnsi="Calibri" w:cs="Calibri"/>
          <w:sz w:val="24"/>
          <w:szCs w:val="24"/>
        </w:rPr>
        <w:t>Tutti gli eventuali oneri e costi correlati e conseguenti all’attività di cui sopra sono e restano ad esclusivo carico del sig. Bobbio, senza compenso, rimborso o indennizzo alcuno.</w:t>
      </w:r>
    </w:p>
    <w:p w14:paraId="4DF4DED4" w14:textId="77777777" w:rsidR="00B66677" w:rsidRDefault="00B66677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46154288" w14:textId="77777777" w:rsidR="00FD05A8" w:rsidRPr="003D6FFE" w:rsidRDefault="00FD05A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38A63B3E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b/>
          <w:sz w:val="24"/>
          <w:szCs w:val="24"/>
        </w:rPr>
        <w:t>Articolo 2</w:t>
      </w:r>
    </w:p>
    <w:p w14:paraId="5C3B7936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sz w:val="24"/>
          <w:szCs w:val="24"/>
        </w:rPr>
        <w:t>SEDE DI SVOLGIMENTO E DURATA</w:t>
      </w:r>
    </w:p>
    <w:p w14:paraId="70A5F597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29CB8E0E" w14:textId="77777777" w:rsidR="00B66677" w:rsidRPr="006C237F" w:rsidRDefault="00DD35E8" w:rsidP="00903C97">
      <w:pPr>
        <w:pStyle w:val="Testonormale1"/>
        <w:numPr>
          <w:ilvl w:val="0"/>
          <w:numId w:val="8"/>
        </w:numPr>
        <w:jc w:val="both"/>
        <w:rPr>
          <w:rFonts w:ascii="Calibri" w:hAnsi="Calibri" w:cs="Calibri"/>
          <w:sz w:val="24"/>
          <w:szCs w:val="24"/>
        </w:rPr>
      </w:pPr>
      <w:r w:rsidRPr="006C237F">
        <w:rPr>
          <w:rFonts w:ascii="Calibri" w:hAnsi="Calibri" w:cs="Calibri"/>
          <w:sz w:val="24"/>
          <w:szCs w:val="24"/>
        </w:rPr>
        <w:t xml:space="preserve">Il presente disciplinare avrà validità a decorrere dalla data di sottoscrizione </w:t>
      </w:r>
      <w:r w:rsidR="00C13FAB" w:rsidRPr="006C237F">
        <w:rPr>
          <w:rFonts w:ascii="Calibri" w:hAnsi="Calibri" w:cs="Calibri"/>
          <w:sz w:val="24"/>
          <w:szCs w:val="24"/>
        </w:rPr>
        <w:t xml:space="preserve">e </w:t>
      </w:r>
      <w:r w:rsidR="00B66677" w:rsidRPr="006C237F">
        <w:rPr>
          <w:rFonts w:ascii="Calibri" w:hAnsi="Calibri" w:cs="Calibri"/>
          <w:sz w:val="24"/>
          <w:szCs w:val="24"/>
        </w:rPr>
        <w:t xml:space="preserve">sino </w:t>
      </w:r>
      <w:r w:rsidR="00903C97" w:rsidRPr="006C237F">
        <w:rPr>
          <w:rFonts w:ascii="Calibri" w:hAnsi="Calibri" w:cs="Calibri"/>
          <w:sz w:val="24"/>
          <w:szCs w:val="24"/>
        </w:rPr>
        <w:t>alla scadenza dell’incarico del Commissario Straordinario.</w:t>
      </w:r>
      <w:r w:rsidR="00B66677" w:rsidRPr="006C237F">
        <w:rPr>
          <w:rFonts w:ascii="Calibri" w:hAnsi="Calibri" w:cs="Calibri"/>
          <w:sz w:val="24"/>
          <w:szCs w:val="24"/>
        </w:rPr>
        <w:t xml:space="preserve"> Gli obblighi di riservatezza di cui al</w:t>
      </w:r>
      <w:r w:rsidR="00903C97" w:rsidRPr="006C237F">
        <w:rPr>
          <w:rFonts w:ascii="Calibri" w:hAnsi="Calibri" w:cs="Calibri"/>
          <w:sz w:val="24"/>
          <w:szCs w:val="24"/>
        </w:rPr>
        <w:t xml:space="preserve"> successivo </w:t>
      </w:r>
      <w:r w:rsidR="00B66677" w:rsidRPr="006C237F">
        <w:rPr>
          <w:rFonts w:ascii="Calibri" w:hAnsi="Calibri" w:cs="Calibri"/>
          <w:sz w:val="24"/>
          <w:szCs w:val="24"/>
        </w:rPr>
        <w:t>art. 3</w:t>
      </w:r>
      <w:r w:rsidR="00903C97" w:rsidRPr="006C237F">
        <w:rPr>
          <w:rFonts w:ascii="Calibri" w:hAnsi="Calibri" w:cs="Calibri"/>
          <w:sz w:val="24"/>
          <w:szCs w:val="24"/>
        </w:rPr>
        <w:t xml:space="preserve"> comma </w:t>
      </w:r>
      <w:r w:rsidR="00B66677" w:rsidRPr="006C237F">
        <w:rPr>
          <w:rFonts w:ascii="Calibri" w:hAnsi="Calibri" w:cs="Calibri"/>
          <w:sz w:val="24"/>
          <w:szCs w:val="24"/>
        </w:rPr>
        <w:t>3 avranno efficacia anche successivamente alla scadenza del presente accordo.</w:t>
      </w:r>
    </w:p>
    <w:p w14:paraId="01156DA8" w14:textId="77777777" w:rsidR="00B66677" w:rsidRPr="006C237F" w:rsidRDefault="00B66677" w:rsidP="00903C97">
      <w:pPr>
        <w:pStyle w:val="Testonormale1"/>
        <w:numPr>
          <w:ilvl w:val="0"/>
          <w:numId w:val="8"/>
        </w:numPr>
        <w:jc w:val="both"/>
        <w:rPr>
          <w:rFonts w:ascii="Calibri" w:hAnsi="Calibri" w:cs="Calibri"/>
          <w:sz w:val="24"/>
          <w:szCs w:val="24"/>
        </w:rPr>
      </w:pPr>
      <w:r w:rsidRPr="006C237F">
        <w:rPr>
          <w:rFonts w:ascii="Calibri" w:hAnsi="Calibri" w:cs="Calibri"/>
          <w:sz w:val="24"/>
          <w:szCs w:val="24"/>
        </w:rPr>
        <w:t>Ciascuna delle Parti potrà recedere dall’accordo in qualunque momento, senza alcun preavviso.</w:t>
      </w:r>
    </w:p>
    <w:p w14:paraId="2E1C6CD8" w14:textId="77777777" w:rsidR="00B66677" w:rsidRPr="00544A32" w:rsidRDefault="00B66677" w:rsidP="00903C97">
      <w:pPr>
        <w:pStyle w:val="Testonormale1"/>
        <w:numPr>
          <w:ilvl w:val="0"/>
          <w:numId w:val="8"/>
        </w:numPr>
        <w:jc w:val="both"/>
      </w:pPr>
      <w:r w:rsidRPr="006C237F">
        <w:rPr>
          <w:rFonts w:ascii="Calibri" w:hAnsi="Calibri" w:cs="Calibri"/>
          <w:sz w:val="24"/>
          <w:szCs w:val="24"/>
        </w:rPr>
        <w:t xml:space="preserve">L’attività si svolgerà presso le sedi della Struttura </w:t>
      </w:r>
      <w:r w:rsidR="00903C97" w:rsidRPr="006C237F">
        <w:rPr>
          <w:rFonts w:ascii="Calibri" w:hAnsi="Calibri" w:cs="Calibri"/>
          <w:sz w:val="24"/>
          <w:szCs w:val="24"/>
        </w:rPr>
        <w:t>e</w:t>
      </w:r>
      <w:r w:rsidRPr="006C237F">
        <w:rPr>
          <w:rFonts w:ascii="Calibri" w:hAnsi="Calibri" w:cs="Calibri"/>
          <w:sz w:val="24"/>
          <w:szCs w:val="24"/>
        </w:rPr>
        <w:t xml:space="preserve"> </w:t>
      </w:r>
      <w:r w:rsidR="00903C97" w:rsidRPr="006C237F">
        <w:rPr>
          <w:rFonts w:ascii="Calibri" w:hAnsi="Calibri" w:cs="Calibri"/>
          <w:sz w:val="24"/>
          <w:szCs w:val="24"/>
        </w:rPr>
        <w:t>nel</w:t>
      </w:r>
      <w:r w:rsidRPr="006C237F">
        <w:rPr>
          <w:rFonts w:ascii="Calibri" w:hAnsi="Calibri" w:cs="Calibri"/>
          <w:sz w:val="24"/>
          <w:szCs w:val="24"/>
        </w:rPr>
        <w:t xml:space="preserve"> cantiere</w:t>
      </w:r>
      <w:r w:rsidR="00903C97" w:rsidRPr="006C237F">
        <w:rPr>
          <w:rFonts w:ascii="Calibri" w:hAnsi="Calibri" w:cs="Calibri"/>
          <w:sz w:val="24"/>
          <w:szCs w:val="24"/>
        </w:rPr>
        <w:t xml:space="preserve"> di realizzazione del viadotto sul Polcevera, nonché</w:t>
      </w:r>
      <w:r w:rsidRPr="006C237F">
        <w:rPr>
          <w:rFonts w:ascii="Calibri" w:hAnsi="Calibri" w:cs="Calibri"/>
          <w:sz w:val="24"/>
          <w:szCs w:val="24"/>
        </w:rPr>
        <w:t xml:space="preserve"> </w:t>
      </w:r>
      <w:r w:rsidR="00903C97" w:rsidRPr="006C237F">
        <w:rPr>
          <w:rFonts w:ascii="Calibri" w:hAnsi="Calibri" w:cs="Calibri"/>
          <w:sz w:val="24"/>
          <w:szCs w:val="24"/>
        </w:rPr>
        <w:t xml:space="preserve">nei luoghi </w:t>
      </w:r>
      <w:r w:rsidRPr="006C237F">
        <w:rPr>
          <w:rFonts w:ascii="Calibri" w:hAnsi="Calibri" w:cs="Calibri"/>
          <w:sz w:val="24"/>
          <w:szCs w:val="24"/>
        </w:rPr>
        <w:t xml:space="preserve">ove si svolgessero eventi di particolare rilevanza per il Commissario </w:t>
      </w:r>
      <w:r w:rsidR="00903C97" w:rsidRPr="006C237F">
        <w:rPr>
          <w:rFonts w:ascii="Calibri" w:hAnsi="Calibri" w:cs="Calibri"/>
          <w:sz w:val="24"/>
          <w:szCs w:val="24"/>
        </w:rPr>
        <w:t>Straordinario</w:t>
      </w:r>
      <w:r w:rsidRPr="00544A32">
        <w:rPr>
          <w:rFonts w:ascii="Calibri" w:hAnsi="Calibri" w:cs="Calibri"/>
          <w:sz w:val="24"/>
          <w:szCs w:val="24"/>
        </w:rPr>
        <w:t>.</w:t>
      </w:r>
    </w:p>
    <w:p w14:paraId="138877C2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756711EC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0E277506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b/>
          <w:sz w:val="24"/>
          <w:szCs w:val="24"/>
        </w:rPr>
        <w:t>Articolo 3</w:t>
      </w:r>
    </w:p>
    <w:p w14:paraId="1AC120CD" w14:textId="77777777" w:rsidR="00DD35E8" w:rsidRPr="003D6FFE" w:rsidRDefault="00DD35E8">
      <w:pPr>
        <w:pStyle w:val="Testonormale1"/>
        <w:jc w:val="center"/>
        <w:rPr>
          <w:rFonts w:ascii="Calibri" w:hAnsi="Calibri" w:cs="Calibri"/>
          <w:sz w:val="24"/>
          <w:szCs w:val="24"/>
        </w:rPr>
      </w:pPr>
      <w:r w:rsidRPr="003D6FFE">
        <w:rPr>
          <w:rFonts w:ascii="Calibri" w:hAnsi="Calibri" w:cs="Calibri"/>
          <w:sz w:val="24"/>
          <w:szCs w:val="24"/>
        </w:rPr>
        <w:t>MODALITA’ DI INTERVENTO</w:t>
      </w:r>
    </w:p>
    <w:p w14:paraId="7E142618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66066DD0" w14:textId="77777777" w:rsidR="00DD35E8" w:rsidRPr="000E520B" w:rsidRDefault="00DD35E8" w:rsidP="00875295">
      <w:pPr>
        <w:pStyle w:val="Testonormale1"/>
        <w:numPr>
          <w:ilvl w:val="0"/>
          <w:numId w:val="5"/>
        </w:numPr>
        <w:tabs>
          <w:tab w:val="left" w:pos="284"/>
        </w:tabs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0E520B">
        <w:rPr>
          <w:rFonts w:ascii="Calibri" w:hAnsi="Calibri" w:cs="Calibri"/>
          <w:sz w:val="24"/>
          <w:szCs w:val="24"/>
        </w:rPr>
        <w:t xml:space="preserve">La Struttura potrà mettere a disposizione materiali ed attrezzature manuali occorrenti per le attività di cui all’art. 1, il cui impiego non necessiti di specifica formazione al volontario per l’esecuzione dei lavori. </w:t>
      </w:r>
      <w:r w:rsidR="00E44555" w:rsidRPr="000E520B">
        <w:rPr>
          <w:rFonts w:ascii="Calibri" w:hAnsi="Calibri" w:cs="Calibri"/>
          <w:sz w:val="24"/>
          <w:szCs w:val="24"/>
        </w:rPr>
        <w:t xml:space="preserve"> </w:t>
      </w:r>
    </w:p>
    <w:p w14:paraId="1FAFB196" w14:textId="77777777" w:rsidR="00E44555" w:rsidRPr="006C237F" w:rsidRDefault="00DD35E8" w:rsidP="006C237F">
      <w:pPr>
        <w:pStyle w:val="Testonormale1"/>
        <w:numPr>
          <w:ilvl w:val="0"/>
          <w:numId w:val="10"/>
        </w:numPr>
        <w:jc w:val="both"/>
        <w:rPr>
          <w:rFonts w:ascii="Calibri" w:hAnsi="Calibri" w:cs="Calibri"/>
          <w:sz w:val="24"/>
          <w:szCs w:val="24"/>
        </w:rPr>
      </w:pPr>
      <w:r w:rsidRPr="000E520B">
        <w:rPr>
          <w:rFonts w:ascii="Calibri" w:hAnsi="Calibri" w:cs="Calibri"/>
          <w:sz w:val="24"/>
          <w:szCs w:val="24"/>
        </w:rPr>
        <w:t xml:space="preserve">L’attività dovrà essere svolta </w:t>
      </w:r>
      <w:r w:rsidR="00C13FAB" w:rsidRPr="000E520B">
        <w:rPr>
          <w:rFonts w:ascii="Calibri" w:hAnsi="Calibri" w:cs="Calibri"/>
          <w:sz w:val="24"/>
          <w:szCs w:val="24"/>
        </w:rPr>
        <w:t>dal si</w:t>
      </w:r>
      <w:r w:rsidR="00875295" w:rsidRPr="000E520B">
        <w:rPr>
          <w:rFonts w:ascii="Calibri" w:hAnsi="Calibri" w:cs="Calibri"/>
          <w:sz w:val="24"/>
          <w:szCs w:val="24"/>
        </w:rPr>
        <w:t>g. Roberto Bobbio</w:t>
      </w:r>
      <w:r w:rsidRPr="000E520B">
        <w:rPr>
          <w:rFonts w:ascii="Calibri" w:hAnsi="Calibri" w:cs="Calibri"/>
          <w:sz w:val="24"/>
          <w:szCs w:val="24"/>
        </w:rPr>
        <w:t xml:space="preserve">, </w:t>
      </w:r>
      <w:r w:rsidR="00544A32" w:rsidRPr="000E520B">
        <w:rPr>
          <w:rFonts w:ascii="Calibri" w:hAnsi="Calibri" w:cs="Calibri"/>
          <w:sz w:val="24"/>
          <w:szCs w:val="24"/>
        </w:rPr>
        <w:t xml:space="preserve">sempre </w:t>
      </w:r>
      <w:r w:rsidRPr="000E520B">
        <w:rPr>
          <w:rFonts w:ascii="Calibri" w:hAnsi="Calibri" w:cs="Calibri"/>
          <w:sz w:val="24"/>
          <w:szCs w:val="24"/>
        </w:rPr>
        <w:t xml:space="preserve">con la presenza di almeno un componente della </w:t>
      </w:r>
      <w:r w:rsidR="00544A32" w:rsidRPr="000E520B">
        <w:rPr>
          <w:rFonts w:ascii="Calibri" w:hAnsi="Calibri" w:cs="Calibri"/>
          <w:sz w:val="24"/>
          <w:szCs w:val="24"/>
        </w:rPr>
        <w:t>S</w:t>
      </w:r>
      <w:r w:rsidRPr="000E520B">
        <w:rPr>
          <w:rFonts w:ascii="Calibri" w:hAnsi="Calibri" w:cs="Calibri"/>
          <w:sz w:val="24"/>
          <w:szCs w:val="24"/>
        </w:rPr>
        <w:t>truttura, con la massima prudenza ed attenzione</w:t>
      </w:r>
      <w:r w:rsidRPr="00E44555">
        <w:rPr>
          <w:rFonts w:ascii="Calibri" w:hAnsi="Calibri" w:cs="Calibri"/>
          <w:sz w:val="24"/>
          <w:szCs w:val="24"/>
        </w:rPr>
        <w:t>, senza cagionare situazione di rischio per se stess</w:t>
      </w:r>
      <w:r w:rsidR="00875295" w:rsidRPr="00E44555">
        <w:rPr>
          <w:rFonts w:ascii="Calibri" w:hAnsi="Calibri" w:cs="Calibri"/>
          <w:sz w:val="24"/>
          <w:szCs w:val="24"/>
        </w:rPr>
        <w:t>o</w:t>
      </w:r>
      <w:r w:rsidRPr="00E44555">
        <w:rPr>
          <w:rFonts w:ascii="Calibri" w:hAnsi="Calibri" w:cs="Calibri"/>
          <w:sz w:val="24"/>
          <w:szCs w:val="24"/>
        </w:rPr>
        <w:t xml:space="preserve"> e per gli </w:t>
      </w:r>
      <w:r w:rsidRPr="00903C97">
        <w:rPr>
          <w:rFonts w:ascii="Calibri" w:hAnsi="Calibri" w:cs="Calibri"/>
          <w:sz w:val="24"/>
          <w:szCs w:val="24"/>
        </w:rPr>
        <w:t>altri</w:t>
      </w:r>
      <w:r w:rsidR="00E44555" w:rsidRPr="00903C97">
        <w:rPr>
          <w:rFonts w:ascii="Calibri" w:hAnsi="Calibri" w:cs="Calibri"/>
          <w:sz w:val="24"/>
          <w:szCs w:val="24"/>
        </w:rPr>
        <w:t xml:space="preserve"> e nel rispetto delle prescrizioni in materia di salute e sicurezza applicabili.</w:t>
      </w:r>
    </w:p>
    <w:p w14:paraId="323C85FC" w14:textId="77777777" w:rsidR="00E44555" w:rsidRPr="006C237F" w:rsidRDefault="00E44555" w:rsidP="006C237F">
      <w:pPr>
        <w:pStyle w:val="Testonormale1"/>
        <w:numPr>
          <w:ilvl w:val="0"/>
          <w:numId w:val="10"/>
        </w:numPr>
        <w:jc w:val="both"/>
        <w:rPr>
          <w:rFonts w:ascii="Calibri" w:hAnsi="Calibri" w:cs="Calibri"/>
          <w:sz w:val="24"/>
          <w:szCs w:val="24"/>
        </w:rPr>
      </w:pPr>
      <w:r w:rsidRPr="006C237F">
        <w:rPr>
          <w:rFonts w:ascii="Calibri" w:hAnsi="Calibri" w:cs="Calibri"/>
          <w:sz w:val="24"/>
          <w:szCs w:val="24"/>
        </w:rPr>
        <w:lastRenderedPageBreak/>
        <w:t>Il Sig.</w:t>
      </w:r>
      <w:r w:rsidR="00903C97" w:rsidRPr="006C237F">
        <w:rPr>
          <w:rFonts w:ascii="Calibri" w:hAnsi="Calibri" w:cs="Calibri"/>
          <w:sz w:val="24"/>
          <w:szCs w:val="24"/>
        </w:rPr>
        <w:t xml:space="preserve"> </w:t>
      </w:r>
      <w:r w:rsidRPr="006C237F">
        <w:rPr>
          <w:rFonts w:ascii="Calibri" w:hAnsi="Calibri" w:cs="Calibri"/>
          <w:sz w:val="24"/>
          <w:szCs w:val="24"/>
        </w:rPr>
        <w:t xml:space="preserve">Bobbio si obbliga a mantenere la più assoluta riservatezza su tutti i fatti, gli atti e le informazioni di cui viene a conoscenza nell’ambito dell’esecuzione delle attività oggetto della presente scrittura, impegnandosi a non rivelare/diffondere alcuna informazione senza il preventivo consenso scritto del componente di riferimento della </w:t>
      </w:r>
      <w:r w:rsidR="004E5E16" w:rsidRPr="006C237F">
        <w:rPr>
          <w:rFonts w:ascii="Calibri" w:hAnsi="Calibri" w:cs="Calibri"/>
          <w:sz w:val="24"/>
          <w:szCs w:val="24"/>
        </w:rPr>
        <w:t>S</w:t>
      </w:r>
      <w:r w:rsidRPr="006C237F">
        <w:rPr>
          <w:rFonts w:ascii="Calibri" w:hAnsi="Calibri" w:cs="Calibri"/>
          <w:sz w:val="24"/>
          <w:szCs w:val="24"/>
        </w:rPr>
        <w:t xml:space="preserve">truttura </w:t>
      </w:r>
      <w:bookmarkStart w:id="4" w:name="_Hlk38473121"/>
      <w:r w:rsidRPr="006C237F">
        <w:rPr>
          <w:rFonts w:ascii="Calibri" w:hAnsi="Calibri" w:cs="Calibri"/>
          <w:sz w:val="24"/>
          <w:szCs w:val="24"/>
        </w:rPr>
        <w:t xml:space="preserve">e si obbliga, </w:t>
      </w:r>
      <w:r w:rsidR="00903C97" w:rsidRPr="006C237F">
        <w:rPr>
          <w:rFonts w:ascii="Calibri" w:hAnsi="Calibri" w:cs="Calibri"/>
          <w:sz w:val="24"/>
          <w:szCs w:val="24"/>
        </w:rPr>
        <w:t>durante la propria attività e all’interno del cantiere</w:t>
      </w:r>
      <w:r w:rsidRPr="006C237F">
        <w:rPr>
          <w:rFonts w:ascii="Calibri" w:hAnsi="Calibri" w:cs="Calibri"/>
          <w:sz w:val="24"/>
          <w:szCs w:val="24"/>
        </w:rPr>
        <w:t>, a effettuare video/</w:t>
      </w:r>
      <w:proofErr w:type="spellStart"/>
      <w:r w:rsidRPr="006C237F">
        <w:rPr>
          <w:rFonts w:ascii="Calibri" w:hAnsi="Calibri" w:cs="Calibri"/>
          <w:sz w:val="24"/>
          <w:szCs w:val="24"/>
        </w:rPr>
        <w:t>audioriprese</w:t>
      </w:r>
      <w:proofErr w:type="spellEnd"/>
      <w:r w:rsidRPr="006C237F">
        <w:rPr>
          <w:rFonts w:ascii="Calibri" w:hAnsi="Calibri" w:cs="Calibri"/>
          <w:sz w:val="24"/>
          <w:szCs w:val="24"/>
        </w:rPr>
        <w:t>, a scattare fotografie</w:t>
      </w:r>
      <w:r w:rsidR="004E5E16" w:rsidRPr="006C237F">
        <w:rPr>
          <w:rFonts w:ascii="Calibri" w:hAnsi="Calibri" w:cs="Calibri"/>
          <w:sz w:val="24"/>
          <w:szCs w:val="24"/>
        </w:rPr>
        <w:t xml:space="preserve"> secondo le indicazioni fornite dal componente</w:t>
      </w:r>
      <w:r w:rsidR="00903C97" w:rsidRPr="006C237F">
        <w:rPr>
          <w:rFonts w:ascii="Calibri" w:hAnsi="Calibri" w:cs="Calibri"/>
          <w:sz w:val="24"/>
          <w:szCs w:val="24"/>
        </w:rPr>
        <w:t xml:space="preserve"> della Struttura</w:t>
      </w:r>
      <w:r w:rsidR="004E5E16" w:rsidRPr="006C237F">
        <w:rPr>
          <w:rFonts w:ascii="Calibri" w:hAnsi="Calibri" w:cs="Calibri"/>
          <w:sz w:val="24"/>
          <w:szCs w:val="24"/>
        </w:rPr>
        <w:t xml:space="preserve"> </w:t>
      </w:r>
      <w:r w:rsidRPr="006C237F">
        <w:rPr>
          <w:rFonts w:ascii="Calibri" w:hAnsi="Calibri" w:cs="Calibri"/>
          <w:sz w:val="24"/>
          <w:szCs w:val="24"/>
        </w:rPr>
        <w:t xml:space="preserve">e a non divulgare/diffondere/riprodurre/elaborare con alcun mezzo, inclusi i social media, </w:t>
      </w:r>
      <w:r w:rsidR="00903C97" w:rsidRPr="006C237F">
        <w:rPr>
          <w:rFonts w:ascii="Calibri" w:hAnsi="Calibri" w:cs="Calibri"/>
          <w:sz w:val="24"/>
          <w:szCs w:val="24"/>
        </w:rPr>
        <w:t xml:space="preserve">i </w:t>
      </w:r>
      <w:r w:rsidRPr="006C237F">
        <w:rPr>
          <w:rFonts w:ascii="Calibri" w:hAnsi="Calibri" w:cs="Calibri"/>
          <w:sz w:val="24"/>
          <w:szCs w:val="24"/>
        </w:rPr>
        <w:t xml:space="preserve">dati e </w:t>
      </w:r>
      <w:r w:rsidR="00903C97" w:rsidRPr="006C237F">
        <w:rPr>
          <w:rFonts w:ascii="Calibri" w:hAnsi="Calibri" w:cs="Calibri"/>
          <w:sz w:val="24"/>
          <w:szCs w:val="24"/>
        </w:rPr>
        <w:t xml:space="preserve">il </w:t>
      </w:r>
      <w:r w:rsidRPr="006C237F">
        <w:rPr>
          <w:rFonts w:ascii="Calibri" w:hAnsi="Calibri" w:cs="Calibri"/>
          <w:sz w:val="24"/>
          <w:szCs w:val="24"/>
        </w:rPr>
        <w:t>materiale senza il previo espresso consenso scritto del Commissario Straordinario.</w:t>
      </w:r>
    </w:p>
    <w:bookmarkEnd w:id="4"/>
    <w:p w14:paraId="56ECDAC1" w14:textId="77777777" w:rsidR="00E44555" w:rsidRPr="006C237F" w:rsidRDefault="00E44555" w:rsidP="006C237F">
      <w:pPr>
        <w:pStyle w:val="Testonormale1"/>
        <w:numPr>
          <w:ilvl w:val="0"/>
          <w:numId w:val="10"/>
        </w:numPr>
        <w:jc w:val="both"/>
        <w:rPr>
          <w:rFonts w:ascii="Calibri" w:hAnsi="Calibri" w:cs="Calibri"/>
          <w:sz w:val="24"/>
          <w:szCs w:val="24"/>
        </w:rPr>
      </w:pPr>
      <w:r w:rsidRPr="006C237F">
        <w:rPr>
          <w:rFonts w:ascii="Calibri" w:hAnsi="Calibri" w:cs="Calibri"/>
          <w:sz w:val="24"/>
          <w:szCs w:val="24"/>
        </w:rPr>
        <w:t>Il materiale raccolto dovrà essere conservato dal sig. Bobbio</w:t>
      </w:r>
      <w:r w:rsidR="00544A32" w:rsidRPr="006C237F">
        <w:rPr>
          <w:rFonts w:ascii="Calibri" w:hAnsi="Calibri" w:cs="Calibri"/>
          <w:sz w:val="24"/>
          <w:szCs w:val="24"/>
        </w:rPr>
        <w:t xml:space="preserve"> </w:t>
      </w:r>
      <w:r w:rsidRPr="006C237F">
        <w:rPr>
          <w:rFonts w:ascii="Calibri" w:hAnsi="Calibri" w:cs="Calibri"/>
          <w:sz w:val="24"/>
          <w:szCs w:val="24"/>
        </w:rPr>
        <w:t>con la massima diligenza e in modo da garantire il puntuale rispetto degli obblighi in materia di privacy e riservatezza assunti con la presente scrittura.</w:t>
      </w:r>
    </w:p>
    <w:p w14:paraId="5790FF85" w14:textId="77777777" w:rsidR="00E44555" w:rsidRPr="006C237F" w:rsidRDefault="00E44555" w:rsidP="006C237F">
      <w:pPr>
        <w:pStyle w:val="Testonormale1"/>
        <w:numPr>
          <w:ilvl w:val="0"/>
          <w:numId w:val="10"/>
        </w:numPr>
        <w:jc w:val="both"/>
        <w:rPr>
          <w:rFonts w:ascii="Calibri" w:hAnsi="Calibri" w:cs="Calibri"/>
          <w:sz w:val="24"/>
          <w:szCs w:val="24"/>
        </w:rPr>
      </w:pPr>
      <w:r w:rsidRPr="006C237F">
        <w:rPr>
          <w:rFonts w:ascii="Calibri" w:hAnsi="Calibri" w:cs="Calibri"/>
          <w:sz w:val="24"/>
          <w:szCs w:val="24"/>
        </w:rPr>
        <w:t>Lo stesso si impegna ad avvisare la Struttura per qualsivoglia criticità riscontrata che possa cagionare pregiudizio a persone o cose</w:t>
      </w:r>
      <w:r w:rsidRPr="003D6FFE">
        <w:rPr>
          <w:rFonts w:ascii="Calibri" w:hAnsi="Calibri" w:cs="Calibri"/>
          <w:sz w:val="24"/>
          <w:szCs w:val="24"/>
        </w:rPr>
        <w:t xml:space="preserve">. </w:t>
      </w:r>
    </w:p>
    <w:p w14:paraId="70A7703F" w14:textId="77777777" w:rsidR="00E44555" w:rsidRPr="003D6FFE" w:rsidRDefault="00E44555" w:rsidP="00E44555">
      <w:pPr>
        <w:pStyle w:val="Testonormale1"/>
        <w:tabs>
          <w:tab w:val="left" w:pos="284"/>
        </w:tabs>
        <w:jc w:val="both"/>
      </w:pPr>
    </w:p>
    <w:p w14:paraId="628A2668" w14:textId="77777777" w:rsidR="00DD35E8" w:rsidRPr="003D6FFE" w:rsidRDefault="00DD35E8">
      <w:pPr>
        <w:pStyle w:val="Testonormale1"/>
        <w:jc w:val="both"/>
        <w:rPr>
          <w:rFonts w:ascii="Calibri" w:hAnsi="Calibri" w:cs="Calibri"/>
          <w:b/>
          <w:sz w:val="24"/>
          <w:szCs w:val="24"/>
        </w:rPr>
      </w:pPr>
    </w:p>
    <w:p w14:paraId="68F057FE" w14:textId="77777777" w:rsidR="00DD35E8" w:rsidRPr="003D6FFE" w:rsidRDefault="00DD35E8">
      <w:pPr>
        <w:pStyle w:val="Testonormale1"/>
        <w:jc w:val="both"/>
        <w:rPr>
          <w:rFonts w:ascii="Calibri" w:hAnsi="Calibri" w:cs="Calibri"/>
          <w:b/>
          <w:sz w:val="24"/>
          <w:szCs w:val="24"/>
        </w:rPr>
      </w:pPr>
    </w:p>
    <w:p w14:paraId="676CA0E9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b/>
          <w:sz w:val="24"/>
          <w:szCs w:val="24"/>
        </w:rPr>
        <w:t>Articolo 4</w:t>
      </w:r>
    </w:p>
    <w:p w14:paraId="4D65EB3A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sz w:val="24"/>
          <w:szCs w:val="24"/>
        </w:rPr>
        <w:t>ASSICURAZIONE</w:t>
      </w:r>
    </w:p>
    <w:p w14:paraId="59FDEF14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7DC9B864" w14:textId="77777777" w:rsidR="00DD35E8" w:rsidRPr="003D6FFE" w:rsidRDefault="0092437A" w:rsidP="006C237F">
      <w:pPr>
        <w:pStyle w:val="Testonormale1"/>
        <w:numPr>
          <w:ilvl w:val="0"/>
          <w:numId w:val="9"/>
        </w:numPr>
        <w:jc w:val="both"/>
      </w:pPr>
      <w:r w:rsidRPr="00FD05A8">
        <w:rPr>
          <w:rFonts w:ascii="Calibri" w:hAnsi="Calibri" w:cs="Calibri"/>
          <w:sz w:val="24"/>
          <w:szCs w:val="24"/>
        </w:rPr>
        <w:t xml:space="preserve">Il sig. </w:t>
      </w:r>
      <w:r w:rsidR="001144DB" w:rsidRPr="00FD05A8">
        <w:rPr>
          <w:rFonts w:ascii="Calibri" w:hAnsi="Calibri" w:cs="Calibri"/>
          <w:sz w:val="24"/>
          <w:szCs w:val="24"/>
        </w:rPr>
        <w:t xml:space="preserve">Roberto Bobbio </w:t>
      </w:r>
      <w:r w:rsidR="00DD35E8" w:rsidRPr="00FD05A8">
        <w:rPr>
          <w:rFonts w:ascii="Calibri" w:hAnsi="Calibri" w:cs="Calibri"/>
          <w:sz w:val="24"/>
          <w:szCs w:val="24"/>
        </w:rPr>
        <w:t>beneficerà della copertura assicurativa "INFORTUNI", stipulata dalla Civica Amministrazione</w:t>
      </w:r>
      <w:r w:rsidR="006C237F">
        <w:rPr>
          <w:rFonts w:ascii="Calibri" w:hAnsi="Calibri" w:cs="Calibri"/>
          <w:sz w:val="24"/>
          <w:szCs w:val="24"/>
        </w:rPr>
        <w:t xml:space="preserve"> e attiva anche per la Struttura</w:t>
      </w:r>
      <w:r w:rsidR="00DD35E8" w:rsidRPr="00FD05A8">
        <w:rPr>
          <w:rFonts w:ascii="Calibri" w:hAnsi="Calibri" w:cs="Calibri"/>
          <w:sz w:val="24"/>
          <w:szCs w:val="24"/>
        </w:rPr>
        <w:t>, che copre ogni evento dovuto a causa fortuita, violenta ed esterna che produce lesioni corporali obiettivamente constatabili, le quali abbiano per conseguenza la morte o l'invalidità permanente.</w:t>
      </w:r>
    </w:p>
    <w:p w14:paraId="3EB3C445" w14:textId="77777777" w:rsidR="00DD35E8" w:rsidRPr="003D6FFE" w:rsidRDefault="00DD35E8">
      <w:pPr>
        <w:pStyle w:val="Testonormale1"/>
        <w:jc w:val="both"/>
        <w:rPr>
          <w:rFonts w:ascii="Calibri" w:hAnsi="Calibri" w:cs="Calibri"/>
          <w:b/>
          <w:sz w:val="24"/>
          <w:szCs w:val="24"/>
        </w:rPr>
      </w:pPr>
    </w:p>
    <w:p w14:paraId="117D734B" w14:textId="77777777" w:rsidR="00DD35E8" w:rsidRPr="003D6FFE" w:rsidRDefault="00DD35E8">
      <w:pPr>
        <w:pStyle w:val="Testonormale1"/>
        <w:jc w:val="both"/>
        <w:rPr>
          <w:rFonts w:ascii="Calibri" w:hAnsi="Calibri" w:cs="Calibri"/>
          <w:b/>
          <w:sz w:val="24"/>
          <w:szCs w:val="24"/>
        </w:rPr>
      </w:pPr>
    </w:p>
    <w:p w14:paraId="14BCD120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b/>
          <w:sz w:val="24"/>
          <w:szCs w:val="24"/>
        </w:rPr>
        <w:t>Articolo 5</w:t>
      </w:r>
    </w:p>
    <w:p w14:paraId="2AAF7A0A" w14:textId="77777777" w:rsidR="00DD35E8" w:rsidRPr="003D6FFE" w:rsidRDefault="00DD35E8">
      <w:pPr>
        <w:pStyle w:val="Testonormale1"/>
        <w:jc w:val="center"/>
      </w:pPr>
      <w:r w:rsidRPr="003D6FFE">
        <w:rPr>
          <w:rFonts w:ascii="Calibri" w:hAnsi="Calibri" w:cs="Calibri"/>
          <w:sz w:val="24"/>
          <w:szCs w:val="24"/>
        </w:rPr>
        <w:t>TUTELA DEI DATI PERSONALI</w:t>
      </w:r>
    </w:p>
    <w:p w14:paraId="28E99B10" w14:textId="77777777" w:rsidR="00DD35E8" w:rsidRPr="003D6FFE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24EE8EF4" w14:textId="77777777" w:rsidR="00DD35E8" w:rsidRPr="006C237F" w:rsidRDefault="0092437A" w:rsidP="006C237F">
      <w:pPr>
        <w:pStyle w:val="Testonormale1"/>
        <w:numPr>
          <w:ilvl w:val="0"/>
          <w:numId w:val="12"/>
        </w:numPr>
        <w:jc w:val="both"/>
      </w:pPr>
      <w:r>
        <w:rPr>
          <w:rFonts w:ascii="Calibri" w:hAnsi="Calibri" w:cs="Calibri"/>
          <w:sz w:val="24"/>
          <w:szCs w:val="24"/>
        </w:rPr>
        <w:t xml:space="preserve">Il sig. </w:t>
      </w:r>
      <w:r w:rsidR="00E63F92">
        <w:rPr>
          <w:rFonts w:ascii="Calibri" w:hAnsi="Calibri" w:cs="Calibri"/>
          <w:sz w:val="24"/>
          <w:szCs w:val="24"/>
        </w:rPr>
        <w:t xml:space="preserve">Roberto Bobbio </w:t>
      </w:r>
      <w:r w:rsidR="00DD35E8" w:rsidRPr="003D6FFE">
        <w:rPr>
          <w:rFonts w:ascii="Calibri" w:hAnsi="Calibri" w:cs="Calibri"/>
          <w:sz w:val="24"/>
          <w:szCs w:val="24"/>
        </w:rPr>
        <w:t xml:space="preserve">autorizza la Struttura del Commissario Straordinario a trattare i suoi dati </w:t>
      </w:r>
      <w:r w:rsidR="00DD35E8" w:rsidRPr="006C237F">
        <w:rPr>
          <w:rFonts w:ascii="Calibri" w:hAnsi="Calibri" w:cs="Calibri"/>
          <w:sz w:val="24"/>
          <w:szCs w:val="24"/>
        </w:rPr>
        <w:t>personali per le sole esigenze correlate alla collaborazione volontaria.</w:t>
      </w:r>
    </w:p>
    <w:p w14:paraId="6EEEEDD2" w14:textId="77777777" w:rsidR="00E44555" w:rsidRPr="006C237F" w:rsidRDefault="00E44555" w:rsidP="006C237F">
      <w:pPr>
        <w:pStyle w:val="Testonormale1"/>
        <w:numPr>
          <w:ilvl w:val="0"/>
          <w:numId w:val="12"/>
        </w:numPr>
        <w:jc w:val="both"/>
        <w:rPr>
          <w:rFonts w:ascii="Calibri" w:hAnsi="Calibri" w:cs="Calibri"/>
          <w:sz w:val="24"/>
          <w:szCs w:val="24"/>
        </w:rPr>
      </w:pPr>
      <w:r w:rsidRPr="006C237F">
        <w:rPr>
          <w:rFonts w:ascii="Calibri" w:hAnsi="Calibri" w:cs="Calibri"/>
          <w:sz w:val="24"/>
          <w:szCs w:val="24"/>
        </w:rPr>
        <w:t xml:space="preserve">Le Parti si obbligano al rispetto del </w:t>
      </w:r>
      <w:proofErr w:type="spellStart"/>
      <w:r w:rsidRPr="006C237F">
        <w:rPr>
          <w:rFonts w:ascii="Calibri" w:hAnsi="Calibri" w:cs="Calibri"/>
          <w:sz w:val="24"/>
          <w:szCs w:val="24"/>
        </w:rPr>
        <w:t>D.Lgs.</w:t>
      </w:r>
      <w:proofErr w:type="spellEnd"/>
      <w:r w:rsidRPr="006C237F">
        <w:rPr>
          <w:rFonts w:ascii="Calibri" w:hAnsi="Calibri" w:cs="Calibri"/>
          <w:sz w:val="24"/>
          <w:szCs w:val="24"/>
        </w:rPr>
        <w:t xml:space="preserve"> 196/2003 e</w:t>
      </w:r>
      <w:r w:rsidR="006C237F">
        <w:rPr>
          <w:rFonts w:ascii="Calibri" w:hAnsi="Calibri" w:cs="Calibri"/>
          <w:sz w:val="24"/>
          <w:szCs w:val="24"/>
        </w:rPr>
        <w:t xml:space="preserve"> del</w:t>
      </w:r>
      <w:r w:rsidRPr="006C237F">
        <w:rPr>
          <w:rFonts w:ascii="Calibri" w:hAnsi="Calibri" w:cs="Calibri"/>
          <w:sz w:val="24"/>
          <w:szCs w:val="24"/>
        </w:rPr>
        <w:t xml:space="preserve"> Regolamento UE 679/2016 (GDPR) e</w:t>
      </w:r>
      <w:r w:rsidR="006C237F">
        <w:rPr>
          <w:rFonts w:ascii="Calibri" w:hAnsi="Calibri" w:cs="Calibri"/>
          <w:sz w:val="24"/>
          <w:szCs w:val="24"/>
        </w:rPr>
        <w:t xml:space="preserve"> il sig. Roberto Bobbio</w:t>
      </w:r>
      <w:r w:rsidRPr="006C237F">
        <w:rPr>
          <w:rFonts w:ascii="Calibri" w:hAnsi="Calibri" w:cs="Calibri"/>
          <w:sz w:val="24"/>
          <w:szCs w:val="24"/>
        </w:rPr>
        <w:t xml:space="preserve"> acconsente al trattamento dei dati personali contenuti nel presente contratto, per le finalità connesse agli adempimenti della presente scrittura.</w:t>
      </w:r>
    </w:p>
    <w:p w14:paraId="5F26808E" w14:textId="77777777" w:rsidR="00E44555" w:rsidRPr="00E44555" w:rsidRDefault="00E44555" w:rsidP="00E44555">
      <w:pPr>
        <w:autoSpaceDE w:val="0"/>
        <w:autoSpaceDN w:val="0"/>
        <w:adjustRightInd w:val="0"/>
        <w:spacing w:before="60" w:after="60"/>
        <w:jc w:val="both"/>
        <w:rPr>
          <w:rFonts w:ascii="Times New Roman" w:eastAsia="Calibri" w:hAnsi="Times New Roman"/>
          <w:color w:val="FF0000"/>
          <w:bdr w:val="none" w:sz="0" w:space="0" w:color="auto" w:frame="1"/>
        </w:rPr>
      </w:pPr>
    </w:p>
    <w:p w14:paraId="631EBDBF" w14:textId="77777777" w:rsidR="00FD05A8" w:rsidRPr="006C237F" w:rsidRDefault="00E44555" w:rsidP="00FD05A8">
      <w:pPr>
        <w:pStyle w:val="StyleparaArial10ptFirstline0ptRight-05ptBefo"/>
        <w:rPr>
          <w:color w:val="auto"/>
        </w:rPr>
      </w:pPr>
      <w:r w:rsidRPr="006C237F">
        <w:rPr>
          <w:color w:val="auto"/>
        </w:rPr>
        <w:t>Art</w:t>
      </w:r>
      <w:r w:rsidR="00FD05A8" w:rsidRPr="006C237F">
        <w:rPr>
          <w:color w:val="auto"/>
        </w:rPr>
        <w:t>icolo</w:t>
      </w:r>
      <w:r w:rsidRPr="006C237F">
        <w:rPr>
          <w:color w:val="auto"/>
        </w:rPr>
        <w:t xml:space="preserve"> 6</w:t>
      </w:r>
    </w:p>
    <w:p w14:paraId="2D623363" w14:textId="77777777" w:rsidR="00E44555" w:rsidRPr="006C237F" w:rsidRDefault="00E44555" w:rsidP="00FD05A8">
      <w:pPr>
        <w:pStyle w:val="StyleparaArial10ptFirstline0ptRight-05ptBefo"/>
        <w:rPr>
          <w:rFonts w:eastAsia="Cambria"/>
          <w:b w:val="0"/>
          <w:color w:val="auto"/>
          <w:bdr w:val="none" w:sz="0" w:space="0" w:color="auto"/>
        </w:rPr>
      </w:pPr>
      <w:r w:rsidRPr="006C237F">
        <w:rPr>
          <w:rFonts w:eastAsia="Cambria"/>
          <w:b w:val="0"/>
          <w:color w:val="auto"/>
          <w:bdr w:val="none" w:sz="0" w:space="0" w:color="auto"/>
        </w:rPr>
        <w:t>FORO COMPETENTE</w:t>
      </w:r>
    </w:p>
    <w:p w14:paraId="2B5A1F21" w14:textId="77777777" w:rsidR="00E44555" w:rsidRPr="006C237F" w:rsidRDefault="00E44555" w:rsidP="00056369">
      <w:pPr>
        <w:numPr>
          <w:ilvl w:val="0"/>
          <w:numId w:val="13"/>
        </w:numPr>
        <w:jc w:val="both"/>
        <w:rPr>
          <w:rFonts w:ascii="Calibri" w:hAnsi="Calibri" w:cs="Calibri"/>
        </w:rPr>
      </w:pPr>
      <w:r w:rsidRPr="006C237F">
        <w:rPr>
          <w:rFonts w:ascii="Calibri" w:hAnsi="Calibri" w:cs="Calibri"/>
        </w:rPr>
        <w:t>Ogni controversia derivante dalla presente scrittura o ad essa relativa, incluse le controversie relative all’esistenza, alla validità, all’interpretazione, all’esecuzione, all’inadempimento o alla cessazione della stessa, sarà devoluta in via esclusiva al Foro di Genova.</w:t>
      </w:r>
    </w:p>
    <w:p w14:paraId="3B68F760" w14:textId="77777777" w:rsidR="00E44555" w:rsidRPr="006C237F" w:rsidRDefault="00E44555" w:rsidP="00E44555">
      <w:pPr>
        <w:autoSpaceDE w:val="0"/>
        <w:autoSpaceDN w:val="0"/>
        <w:adjustRightInd w:val="0"/>
        <w:spacing w:before="60" w:after="60"/>
        <w:jc w:val="both"/>
        <w:rPr>
          <w:rFonts w:ascii="Times New Roman" w:eastAsia="Calibri" w:hAnsi="Times New Roman"/>
          <w:bdr w:val="none" w:sz="0" w:space="0" w:color="auto" w:frame="1"/>
        </w:rPr>
      </w:pPr>
    </w:p>
    <w:p w14:paraId="44E6F52B" w14:textId="77777777" w:rsidR="00DD35E8" w:rsidRPr="006C237F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6B583D8C" w14:textId="77777777" w:rsidR="00DD35E8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333E1647" w14:textId="77777777" w:rsidR="00DD35E8" w:rsidRDefault="00DD35E8">
      <w:pPr>
        <w:pStyle w:val="Testonormale1"/>
        <w:jc w:val="both"/>
      </w:pPr>
      <w:r>
        <w:rPr>
          <w:rFonts w:ascii="Calibri" w:hAnsi="Calibri" w:cs="Calibri"/>
          <w:sz w:val="24"/>
          <w:szCs w:val="24"/>
        </w:rPr>
        <w:t xml:space="preserve">Genova, </w:t>
      </w:r>
    </w:p>
    <w:p w14:paraId="6FE9635A" w14:textId="77777777" w:rsidR="00DD35E8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6795716C" w14:textId="77777777" w:rsidR="00DD35E8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6B2D34A4" w14:textId="77777777" w:rsidR="00DD35E8" w:rsidRDefault="00DD35E8">
      <w:pPr>
        <w:pStyle w:val="Testonormale1"/>
        <w:jc w:val="both"/>
      </w:pPr>
      <w:r>
        <w:rPr>
          <w:rFonts w:ascii="Calibri" w:eastAsia="Calibri" w:hAnsi="Calibri" w:cs="Calibri"/>
          <w:sz w:val="24"/>
          <w:szCs w:val="24"/>
        </w:rPr>
        <w:t xml:space="preserve">        </w:t>
      </w:r>
    </w:p>
    <w:p w14:paraId="404973CF" w14:textId="77777777" w:rsidR="00DD35E8" w:rsidRDefault="00DD35E8">
      <w:pPr>
        <w:pStyle w:val="Testonormale1"/>
        <w:jc w:val="both"/>
      </w:pPr>
      <w:r>
        <w:rPr>
          <w:rFonts w:ascii="Calibri" w:eastAsia="Calibri" w:hAnsi="Calibri" w:cs="Calibri"/>
          <w:sz w:val="24"/>
          <w:szCs w:val="24"/>
        </w:rPr>
        <w:t xml:space="preserve">                     </w:t>
      </w:r>
      <w:r w:rsidR="0092437A">
        <w:rPr>
          <w:rFonts w:ascii="Calibri" w:eastAsia="Calibri" w:hAnsi="Calibri" w:cs="Calibri"/>
          <w:sz w:val="24"/>
          <w:szCs w:val="24"/>
        </w:rPr>
        <w:t xml:space="preserve">     Il Signor         </w:t>
      </w: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Il Sub Commissario</w:t>
      </w:r>
    </w:p>
    <w:p w14:paraId="5CECAC55" w14:textId="77777777" w:rsidR="00DD35E8" w:rsidRDefault="00DD35E8">
      <w:pPr>
        <w:pStyle w:val="Testonormale1"/>
        <w:jc w:val="both"/>
      </w:pPr>
      <w:r>
        <w:rPr>
          <w:rFonts w:ascii="Calibri" w:eastAsia="Calibri" w:hAnsi="Calibri" w:cs="Calibri"/>
          <w:sz w:val="24"/>
          <w:szCs w:val="24"/>
        </w:rPr>
        <w:t xml:space="preserve">                   </w:t>
      </w:r>
      <w:r w:rsidR="0092437A">
        <w:rPr>
          <w:rFonts w:ascii="Calibri" w:eastAsia="Calibri" w:hAnsi="Calibri" w:cs="Calibri"/>
          <w:sz w:val="24"/>
          <w:szCs w:val="24"/>
        </w:rPr>
        <w:t xml:space="preserve">   </w:t>
      </w:r>
      <w:r w:rsidR="001144DB">
        <w:rPr>
          <w:rFonts w:ascii="Calibri" w:eastAsia="Calibri" w:hAnsi="Calibri" w:cs="Calibri"/>
          <w:sz w:val="24"/>
          <w:szCs w:val="24"/>
        </w:rPr>
        <w:t xml:space="preserve">Roberto Bobbio                                   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  <w:t xml:space="preserve">         dott. Ugo Ballerini</w:t>
      </w:r>
    </w:p>
    <w:p w14:paraId="7E9C1470" w14:textId="77777777" w:rsidR="00DD35E8" w:rsidRDefault="00DD35E8">
      <w:pPr>
        <w:pStyle w:val="Testonormale1"/>
        <w:jc w:val="both"/>
        <w:rPr>
          <w:rFonts w:ascii="Calibri" w:hAnsi="Calibri" w:cs="Calibri"/>
          <w:sz w:val="24"/>
          <w:szCs w:val="24"/>
        </w:rPr>
      </w:pPr>
    </w:p>
    <w:p w14:paraId="44C90B8B" w14:textId="77777777" w:rsidR="00DD35E8" w:rsidRDefault="00DD35E8">
      <w:pPr>
        <w:pStyle w:val="Testonormale1"/>
        <w:jc w:val="both"/>
      </w:pPr>
      <w:r>
        <w:rPr>
          <w:rFonts w:ascii="Calibri" w:eastAsia="Calibri" w:hAnsi="Calibri" w:cs="Calibri"/>
          <w:sz w:val="24"/>
          <w:szCs w:val="24"/>
        </w:rPr>
        <w:t xml:space="preserve">             </w:t>
      </w:r>
      <w:r>
        <w:rPr>
          <w:rFonts w:ascii="Calibri" w:hAnsi="Calibri" w:cs="Calibri"/>
          <w:sz w:val="24"/>
          <w:szCs w:val="24"/>
        </w:rPr>
        <w:t>___________________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  <w:t>_______________________</w:t>
      </w:r>
    </w:p>
    <w:p w14:paraId="6FCC9AE6" w14:textId="77777777" w:rsidR="00DD35E8" w:rsidRDefault="00DD35E8">
      <w:pPr>
        <w:pStyle w:val="Testonormale1"/>
        <w:ind w:left="567" w:hanging="1304"/>
        <w:jc w:val="both"/>
        <w:rPr>
          <w:rFonts w:ascii="Calibri" w:hAnsi="Calibri" w:cs="Calibri"/>
          <w:sz w:val="24"/>
          <w:szCs w:val="24"/>
        </w:rPr>
      </w:pPr>
    </w:p>
    <w:p w14:paraId="175F6DBB" w14:textId="77777777" w:rsidR="00DD35E8" w:rsidRDefault="00DD35E8">
      <w:pPr>
        <w:pStyle w:val="Testonormale1"/>
        <w:ind w:left="567" w:hanging="1304"/>
        <w:jc w:val="both"/>
        <w:rPr>
          <w:rFonts w:ascii="Calibri" w:hAnsi="Calibri" w:cs="Calibri"/>
          <w:sz w:val="24"/>
          <w:szCs w:val="24"/>
        </w:rPr>
      </w:pPr>
    </w:p>
    <w:p w14:paraId="4301624B" w14:textId="77777777" w:rsidR="00DD35E8" w:rsidRDefault="00DD35E8">
      <w:pPr>
        <w:jc w:val="both"/>
      </w:pPr>
    </w:p>
    <w:sectPr w:rsidR="00DD35E8">
      <w:headerReference w:type="default" r:id="rId10"/>
      <w:footerReference w:type="default" r:id="rId11"/>
      <w:pgSz w:w="11906" w:h="16838"/>
      <w:pgMar w:top="2662" w:right="851" w:bottom="779" w:left="851" w:header="567" w:footer="72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E94A1C" w14:textId="77777777" w:rsidR="00600C64" w:rsidRDefault="00600C64">
      <w:r>
        <w:separator/>
      </w:r>
    </w:p>
  </w:endnote>
  <w:endnote w:type="continuationSeparator" w:id="0">
    <w:p w14:paraId="744C1E4F" w14:textId="77777777" w:rsidR="00600C64" w:rsidRDefault="00600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87399A" w14:textId="77777777" w:rsidR="00DD35E8" w:rsidRDefault="007B5C32">
    <w:pPr>
      <w:pStyle w:val="Pidipagina"/>
      <w:ind w:left="2977"/>
      <w:rPr>
        <w:rFonts w:ascii="Tahoma" w:hAnsi="Tahoma" w:cs="Tahoma"/>
        <w:color w:val="1F497D"/>
        <w:sz w:val="18"/>
        <w:lang w:eastAsia="it-IT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2DCFF607" wp14:editId="1E1E371F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20205" cy="17780"/>
              <wp:effectExtent l="6350" t="11430" r="7620" b="8890"/>
              <wp:wrapNone/>
              <wp:docPr id="3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20205" cy="17780"/>
                      </a:xfrm>
                      <a:prstGeom prst="straightConnector1">
                        <a:avLst/>
                      </a:prstGeom>
                      <a:noFill/>
                      <a:ln w="9360" cap="sq">
                        <a:solidFill>
                          <a:srgbClr val="FF0000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08D8A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9.25pt;margin-top:9.9pt;width:529.15pt;height:1.4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" strokecolor="red" strokeweight=".26mm">
              <v:stroke joinstyle="miter" endcap="square"/>
            </v:shape>
          </w:pict>
        </mc:Fallback>
      </mc:AlternateContent>
    </w:r>
  </w:p>
  <w:p w14:paraId="3CB9CC12" w14:textId="77777777" w:rsidR="00DD35E8" w:rsidRDefault="007B5C32">
    <w:pPr>
      <w:pStyle w:val="Pidipagina"/>
      <w:ind w:left="2977"/>
      <w:rPr>
        <w:rFonts w:ascii="Tahoma" w:hAnsi="Tahoma" w:cs="Tahoma"/>
        <w:color w:val="1F497D"/>
        <w:sz w:val="18"/>
        <w:lang w:eastAsia="it-IT"/>
      </w:rPr>
    </w:pPr>
    <w:r>
      <w:rPr>
        <w:noProof/>
      </w:rPr>
      <mc:AlternateContent>
        <mc:Choice Requires="wps">
          <w:drawing>
            <wp:anchor distT="0" distB="0" distL="114935" distR="114935" simplePos="0" relativeHeight="251659776" behindDoc="1" locked="0" layoutInCell="1" allowOverlap="1" wp14:anchorId="08356C2B" wp14:editId="0483612D">
              <wp:simplePos x="0" y="0"/>
              <wp:positionH relativeFrom="column">
                <wp:posOffset>-71120</wp:posOffset>
              </wp:positionH>
              <wp:positionV relativeFrom="paragraph">
                <wp:posOffset>60325</wp:posOffset>
              </wp:positionV>
              <wp:extent cx="1374775" cy="727075"/>
              <wp:effectExtent l="5080" t="12700" r="10795" b="12700"/>
              <wp:wrapNone/>
              <wp:docPr id="1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4775" cy="727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A72E509" w14:textId="77777777" w:rsidR="00DD35E8" w:rsidRDefault="007B5C32">
                          <w:r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26AF780F" wp14:editId="349D93D8">
                                <wp:extent cx="1190625" cy="638175"/>
                                <wp:effectExtent l="0" t="0" r="0" b="0"/>
                                <wp:docPr id="9" name="Immagin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-21" t="-40" r="-21" b="-40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FFFF"/>
                                        </a:solidFill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356C2B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left:0;text-align:left;margin-left:-5.6pt;margin-top:4.75pt;width:108.25pt;height:57.25pt;z-index:-25165670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" strokecolor="white" strokeweight=".05pt">
              <v:textbox>
                <w:txbxContent>
                  <w:p w14:paraId="1A72E509" w14:textId="77777777" w:rsidR="00DD35E8" w:rsidRDefault="007B5C32">
                    <w:r>
                      <w:rPr>
                        <w:noProof/>
                        <w:lang w:eastAsia="it-IT"/>
                      </w:rPr>
                      <w:drawing>
                        <wp:inline distT="0" distB="0" distL="0" distR="0" wp14:anchorId="26AF780F" wp14:editId="349D93D8">
                          <wp:extent cx="1190625" cy="638175"/>
                          <wp:effectExtent l="0" t="0" r="0" b="0"/>
                          <wp:docPr id="9" name="Immagin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-21" t="-40" r="-21" b="-40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44C94085" w14:textId="77777777" w:rsidR="00DD35E8" w:rsidRDefault="007B5C32">
    <w:pPr>
      <w:tabs>
        <w:tab w:val="right" w:pos="9638"/>
      </w:tabs>
      <w:ind w:left="2977"/>
    </w:pPr>
    <w:r>
      <w:rPr>
        <w:noProof/>
      </w:rPr>
      <w:drawing>
        <wp:anchor distT="0" distB="0" distL="114935" distR="114935" simplePos="0" relativeHeight="251657728" behindDoc="1" locked="0" layoutInCell="1" allowOverlap="1" wp14:anchorId="3F33ADA0" wp14:editId="3C98A865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2765" cy="532765"/>
          <wp:effectExtent l="0" t="0" r="0" b="0"/>
          <wp:wrapNone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0" t="-40" r="-40" b="-40"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5327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ahoma" w:hAnsi="Tahoma" w:cs="Tahoma"/>
        <w:noProof/>
        <w:color w:val="FF0000"/>
        <w:sz w:val="18"/>
      </w:rPr>
      <w:drawing>
        <wp:anchor distT="0" distB="0" distL="114935" distR="114935" simplePos="0" relativeHeight="251658752" behindDoc="1" locked="0" layoutInCell="1" allowOverlap="1" wp14:anchorId="4780F94B" wp14:editId="39E87A7A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2765" cy="532765"/>
          <wp:effectExtent l="0" t="0" r="0" b="0"/>
          <wp:wrapNone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0" t="-40" r="-40" b="-40"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5327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35E8">
      <w:rPr>
        <w:rFonts w:ascii="Tahoma" w:hAnsi="Tahoma" w:cs="Tahoma"/>
        <w:color w:val="FF0000"/>
        <w:sz w:val="18"/>
      </w:rPr>
      <w:t>COMMISSARIO RICOSTRUZIONE GENOVA</w:t>
    </w:r>
  </w:p>
  <w:p w14:paraId="77BCF545" w14:textId="77777777" w:rsidR="00DD35E8" w:rsidRDefault="00DD35E8">
    <w:pPr>
      <w:tabs>
        <w:tab w:val="right" w:pos="9638"/>
      </w:tabs>
      <w:ind w:left="2977"/>
    </w:pPr>
    <w:r>
      <w:rPr>
        <w:rFonts w:ascii="Tahoma" w:hAnsi="Tahoma" w:cs="Tahoma"/>
        <w:color w:val="FF0000"/>
        <w:sz w:val="18"/>
      </w:rPr>
      <w:t xml:space="preserve">Via di Francia 3 - Matitone, 3° piano </w:t>
    </w:r>
    <w:r w:rsidR="00CC5F44">
      <w:rPr>
        <w:rFonts w:ascii="Tahoma" w:hAnsi="Tahoma" w:cs="Tahoma"/>
        <w:color w:val="FF0000"/>
        <w:sz w:val="18"/>
      </w:rPr>
      <w:t>-</w:t>
    </w:r>
    <w:r>
      <w:rPr>
        <w:rFonts w:ascii="Tahoma" w:hAnsi="Tahoma" w:cs="Tahoma"/>
        <w:color w:val="FF0000"/>
        <w:sz w:val="18"/>
      </w:rPr>
      <w:t xml:space="preserve"> 16149 Genova |</w:t>
    </w:r>
    <w:r>
      <w:rPr>
        <w:rFonts w:ascii="Tahoma" w:hAnsi="Tahoma" w:cs="Tahoma"/>
        <w:color w:val="FF0000"/>
        <w:spacing w:val="-2"/>
        <w:sz w:val="18"/>
        <w:lang w:val="en-US"/>
      </w:rPr>
      <w:t>tel. +39 010 5577107|</w:t>
    </w:r>
  </w:p>
  <w:p w14:paraId="271A58CC" w14:textId="77777777" w:rsidR="00DD35E8" w:rsidRDefault="00DD35E8">
    <w:pPr>
      <w:tabs>
        <w:tab w:val="right" w:pos="9638"/>
      </w:tabs>
      <w:ind w:left="2977"/>
    </w:pPr>
    <w:r>
      <w:rPr>
        <w:rFonts w:ascii="Tahoma" w:hAnsi="Tahoma" w:cs="Tahoma"/>
        <w:color w:val="FF0000"/>
        <w:spacing w:val="-2"/>
        <w:sz w:val="18"/>
        <w:lang w:val="en-US"/>
      </w:rPr>
      <w:t>Mail segreteria@commissario.ricostruzione.genova.it |</w:t>
    </w:r>
  </w:p>
  <w:p w14:paraId="38CD3FFC" w14:textId="77777777" w:rsidR="00DD35E8" w:rsidRDefault="00DD35E8">
    <w:pPr>
      <w:tabs>
        <w:tab w:val="right" w:pos="9638"/>
      </w:tabs>
      <w:ind w:left="2977"/>
    </w:pPr>
    <w:r>
      <w:rPr>
        <w:rFonts w:ascii="Tahoma" w:hAnsi="Tahoma" w:cs="Tahoma"/>
        <w:color w:val="FF0000"/>
        <w:sz w:val="18"/>
      </w:rPr>
      <w:t>PEC commissario.ricostruzione.genova@postecert.it</w:t>
    </w:r>
  </w:p>
  <w:p w14:paraId="351C7107" w14:textId="77777777" w:rsidR="00DD35E8" w:rsidRDefault="00DD35E8">
    <w:pPr>
      <w:tabs>
        <w:tab w:val="right" w:pos="9638"/>
      </w:tabs>
      <w:ind w:left="2977"/>
    </w:pPr>
    <w:r>
      <w:rPr>
        <w:rFonts w:ascii="Tahoma" w:hAnsi="Tahoma" w:cs="Tahoma"/>
        <w:color w:val="FF0000"/>
        <w:sz w:val="18"/>
      </w:rPr>
      <w:t>C.F. 95208900100</w:t>
    </w:r>
  </w:p>
  <w:p w14:paraId="1F28E227" w14:textId="77777777" w:rsidR="00DD35E8" w:rsidRDefault="00DD35E8">
    <w:pPr>
      <w:pStyle w:val="Pidipagina"/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9877D3" w14:textId="77777777" w:rsidR="00600C64" w:rsidRDefault="00600C64">
      <w:r>
        <w:separator/>
      </w:r>
    </w:p>
  </w:footnote>
  <w:footnote w:type="continuationSeparator" w:id="0">
    <w:p w14:paraId="122CF98F" w14:textId="77777777" w:rsidR="00600C64" w:rsidRDefault="00600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5C7723" w14:textId="77777777" w:rsidR="00DD35E8" w:rsidRDefault="007B5C32">
    <w:pPr>
      <w:rPr>
        <w:i/>
      </w:rPr>
    </w:pPr>
    <w:r>
      <w:rPr>
        <w:noProof/>
      </w:rPr>
      <mc:AlternateContent>
        <mc:Choice Requires="wps">
          <w:drawing>
            <wp:anchor distT="0" distB="0" distL="114935" distR="114935" simplePos="0" relativeHeight="251654656" behindDoc="0" locked="0" layoutInCell="1" allowOverlap="1" wp14:anchorId="009D1324" wp14:editId="24F3E9FA">
              <wp:simplePos x="0" y="0"/>
              <wp:positionH relativeFrom="column">
                <wp:posOffset>3203575</wp:posOffset>
              </wp:positionH>
              <wp:positionV relativeFrom="paragraph">
                <wp:posOffset>-75565</wp:posOffset>
              </wp:positionV>
              <wp:extent cx="3035935" cy="965200"/>
              <wp:effectExtent l="12700" t="10160" r="8890" b="5715"/>
              <wp:wrapNone/>
              <wp:docPr id="8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5935" cy="9652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3A5853F" w14:textId="77777777" w:rsidR="00DD35E8" w:rsidRDefault="00DD35E8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6FF58ACA" w14:textId="77777777" w:rsidR="00DD35E8" w:rsidRDefault="00DD35E8">
                          <w:r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39DA5D78" w14:textId="77777777" w:rsidR="00DD35E8" w:rsidRDefault="00DD35E8">
                          <w:r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0940A8A0" w14:textId="77777777" w:rsidR="00DD35E8" w:rsidRDefault="00DD35E8">
                          <w:r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1091C869" w14:textId="77777777" w:rsidR="00DD35E8" w:rsidRDefault="00DD35E8">
                          <w:r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43C22628" w14:textId="77777777" w:rsidR="00DD35E8" w:rsidRDefault="00DD35E8">
                          <w:pPr>
                            <w:rPr>
                              <w:rFonts w:ascii="Courier" w:hAnsi="Courier" w:cs="Courier"/>
                              <w:sz w:val="18"/>
                              <w:szCs w:val="18"/>
                              <w:lang w:eastAsia="it-I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9D132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52.25pt;margin-top:-5.95pt;width:239.05pt;height:76pt;z-index:25165465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" strokecolor="white">
              <v:fill opacity="0"/>
              <v:textbox>
                <w:txbxContent>
                  <w:p w14:paraId="33A5853F" w14:textId="77777777" w:rsidR="00DD35E8" w:rsidRDefault="00DD35E8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6FF58ACA" w14:textId="77777777" w:rsidR="00DD35E8" w:rsidRDefault="00DD35E8">
                    <w:r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39DA5D78" w14:textId="77777777" w:rsidR="00DD35E8" w:rsidRDefault="00DD35E8">
                    <w:r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0940A8A0" w14:textId="77777777" w:rsidR="00DD35E8" w:rsidRDefault="00DD35E8">
                    <w:r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1091C869" w14:textId="77777777" w:rsidR="00DD35E8" w:rsidRDefault="00DD35E8">
                    <w:r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43C22628" w14:textId="77777777" w:rsidR="00DD35E8" w:rsidRDefault="00DD35E8">
                    <w:pPr>
                      <w:rPr>
                        <w:rFonts w:ascii="Courier" w:hAnsi="Courier" w:cs="Courier"/>
                        <w:sz w:val="18"/>
                        <w:szCs w:val="18"/>
                        <w:lang w:eastAsia="it-IT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Courier" w:eastAsia="Courier" w:hAnsi="Courier" w:cs="Courier"/>
        <w:noProof/>
        <w:lang w:eastAsia="it-IT"/>
      </w:rPr>
      <mc:AlternateContent>
        <mc:Choice Requires="wps">
          <w:drawing>
            <wp:anchor distT="0" distB="0" distL="114935" distR="114935" simplePos="0" relativeHeight="251660800" behindDoc="0" locked="0" layoutInCell="1" allowOverlap="1" wp14:anchorId="3C63E181" wp14:editId="5ECEF45B">
              <wp:simplePos x="0" y="0"/>
              <wp:positionH relativeFrom="page">
                <wp:posOffset>6904990</wp:posOffset>
              </wp:positionH>
              <wp:positionV relativeFrom="page">
                <wp:posOffset>4899025</wp:posOffset>
              </wp:positionV>
              <wp:extent cx="761365" cy="894715"/>
              <wp:effectExtent l="8890" t="3175" r="1270" b="698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1365" cy="89471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74DB10B" w14:textId="77777777" w:rsidR="00DD35E8" w:rsidRDefault="00DD35E8">
                          <w:pPr>
                            <w:jc w:val="center"/>
                          </w:pPr>
                          <w:r>
                            <w:rPr>
                              <w:rFonts w:ascii="Calibri" w:eastAsia="Times New Roman" w:hAnsi="Calibri" w:cs="Calibri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Fonts w:ascii="Calibri" w:eastAsia="Times New Roman" w:hAnsi="Calibri" w:cs="Calibri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 w:eastAsia="Times New Roman" w:hAnsi="Calibri" w:cs="Calibri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Fonts w:ascii="Calibri" w:eastAsia="Times New Roman" w:hAnsi="Calibri" w:cs="Calibri"/>
                              <w:sz w:val="16"/>
                              <w:szCs w:val="16"/>
                            </w:rPr>
                            <w:t>3</w:t>
                          </w:r>
                          <w:r>
                            <w:rPr>
                              <w:rFonts w:ascii="Calibri" w:eastAsia="Times New Roman" w:hAnsi="Calibri" w:cs="Calibri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2075" tIns="46355" rIns="92075" bIns="4635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63E181" id="Text Box 7" o:spid="_x0000_s1027" type="#_x0000_t202" style="position:absolute;margin-left:543.7pt;margin-top:385.75pt;width:59.95pt;height:70.45pt;z-index:251660800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" stroked="f">
              <v:fill opacity="0"/>
              <v:textbox inset="7.25pt,3.65pt,7.25pt,3.65pt">
                <w:txbxContent>
                  <w:p w14:paraId="374DB10B" w14:textId="77777777" w:rsidR="00DD35E8" w:rsidRDefault="00DD35E8">
                    <w:pPr>
                      <w:jc w:val="center"/>
                    </w:pPr>
                    <w:r>
                      <w:rPr>
                        <w:rFonts w:ascii="Calibri" w:eastAsia="Times New Roman" w:hAnsi="Calibri" w:cs="Calibri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Fonts w:ascii="Calibri" w:eastAsia="Times New Roman" w:hAnsi="Calibri" w:cs="Calibri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Fonts w:ascii="Calibri" w:eastAsia="Times New Roman" w:hAnsi="Calibri" w:cs="Calibri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Fonts w:ascii="Calibri" w:eastAsia="Times New Roman" w:hAnsi="Calibri" w:cs="Calibri"/>
                        <w:sz w:val="16"/>
                        <w:szCs w:val="16"/>
                      </w:rPr>
                      <w:t>3</w:t>
                    </w:r>
                    <w:r>
                      <w:rPr>
                        <w:rFonts w:ascii="Calibri" w:eastAsia="Times New Roman" w:hAnsi="Calibri" w:cs="Calibri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DD35E8">
      <w:rPr>
        <w:rFonts w:ascii="Courier" w:eastAsia="Courier" w:hAnsi="Courier" w:cs="Courier"/>
        <w:lang w:eastAsia="it-IT"/>
      </w:rPr>
      <w:t xml:space="preserve">            </w:t>
    </w:r>
    <w:r>
      <w:rPr>
        <w:rFonts w:ascii="Courier" w:hAnsi="Courier" w:cs="Courier"/>
        <w:noProof/>
        <w:lang w:eastAsia="it-IT"/>
      </w:rPr>
      <w:drawing>
        <wp:inline distT="0" distB="0" distL="0" distR="0" wp14:anchorId="44812B2A" wp14:editId="2A61B783">
          <wp:extent cx="457200" cy="476250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39" t="-133" r="-139" b="-133"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3A8DC618" w14:textId="77777777" w:rsidR="00DD35E8" w:rsidRDefault="00DD35E8">
    <w:r>
      <w:rPr>
        <w:i/>
      </w:rPr>
      <w:t>PRESIDENZA DEL CONSIGLIO DEI MINISTRI</w:t>
    </w:r>
    <w:r>
      <w:rPr>
        <w:i/>
      </w:rPr>
      <w:tab/>
    </w:r>
    <w:r>
      <w:rPr>
        <w:sz w:val="22"/>
        <w:szCs w:val="22"/>
      </w:rPr>
      <w:t xml:space="preserve"> </w:t>
    </w:r>
  </w:p>
  <w:p w14:paraId="6BF54B0D" w14:textId="77777777" w:rsidR="00DD35E8" w:rsidRDefault="007B5C32">
    <w:pPr>
      <w:pStyle w:val="Intestazione"/>
      <w:jc w:val="center"/>
      <w:rPr>
        <w:rFonts w:ascii="Courier" w:hAnsi="Courier" w:cs="Courier"/>
        <w:sz w:val="22"/>
        <w:szCs w:val="22"/>
        <w:lang w:eastAsia="it-IT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01C9DA7C" wp14:editId="37CF7BDF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780" cy="1270"/>
              <wp:effectExtent l="12700" t="9525" r="7620" b="8255"/>
              <wp:wrapNone/>
              <wp:docPr id="6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780" cy="1270"/>
                      </a:xfrm>
                      <a:prstGeom prst="straightConnector1">
                        <a:avLst/>
                      </a:prstGeom>
                      <a:noFill/>
                      <a:ln w="9360" cap="sq">
                        <a:solidFill>
                          <a:srgbClr val="FF0000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A173B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-21.5pt;margin-top:24pt;width:541.4pt;height:.1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" strokecolor="red" strokeweight=".26mm">
              <v:stroke joinstyle="miter" endcap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4"/>
        <w:szCs w:val="24"/>
      </w:rPr>
    </w:lvl>
  </w:abstractNum>
  <w:abstractNum w:abstractNumId="1" w15:restartNumberingAfterBreak="0">
    <w:nsid w:val="00000002"/>
    <w:multiLevelType w:val="singleLevel"/>
    <w:tmpl w:val="00000002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4"/>
        <w:szCs w:val="24"/>
        <w:highlight w:val="yellow"/>
      </w:rPr>
    </w:lvl>
  </w:abstractNum>
  <w:abstractNum w:abstractNumId="2" w15:restartNumberingAfterBreak="0">
    <w:nsid w:val="00000003"/>
    <w:multiLevelType w:val="singleLevel"/>
    <w:tmpl w:val="00000003"/>
    <w:name w:val="WW8Num17"/>
    <w:lvl w:ilvl="0">
      <w:start w:val="1"/>
      <w:numFmt w:val="bullet"/>
      <w:pStyle w:val="richiamo"/>
      <w:lvlText w:val=""/>
      <w:lvlJc w:val="left"/>
      <w:pPr>
        <w:tabs>
          <w:tab w:val="num" w:pos="511"/>
        </w:tabs>
        <w:ind w:left="511" w:hanging="511"/>
      </w:pPr>
      <w:rPr>
        <w:rFonts w:ascii="Wingdings" w:hAnsi="Wingdings" w:cs="Wingdings" w:hint="default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2DE391D"/>
    <w:multiLevelType w:val="hybridMultilevel"/>
    <w:tmpl w:val="897CD028"/>
    <w:lvl w:ilvl="0" w:tplc="477CCCF8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00019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04B95C39"/>
    <w:multiLevelType w:val="hybridMultilevel"/>
    <w:tmpl w:val="F978FABA"/>
    <w:lvl w:ilvl="0" w:tplc="38463174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3A3B51"/>
    <w:multiLevelType w:val="hybridMultilevel"/>
    <w:tmpl w:val="A4AE201A"/>
    <w:lvl w:ilvl="0" w:tplc="1370044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473677"/>
    <w:multiLevelType w:val="hybridMultilevel"/>
    <w:tmpl w:val="C58ABBB8"/>
    <w:lvl w:ilvl="0" w:tplc="128844B8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1D31F3"/>
    <w:multiLevelType w:val="hybridMultilevel"/>
    <w:tmpl w:val="F966890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60B67D1"/>
    <w:multiLevelType w:val="hybridMultilevel"/>
    <w:tmpl w:val="6E6A6586"/>
    <w:lvl w:ilvl="0" w:tplc="2F563FEC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2E416A"/>
    <w:multiLevelType w:val="hybridMultilevel"/>
    <w:tmpl w:val="76D2B3F8"/>
    <w:lvl w:ilvl="0" w:tplc="1370044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D831B2"/>
    <w:multiLevelType w:val="hybridMultilevel"/>
    <w:tmpl w:val="54025770"/>
    <w:lvl w:ilvl="0" w:tplc="2F563FEC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AB1C80"/>
    <w:multiLevelType w:val="hybridMultilevel"/>
    <w:tmpl w:val="2C2CDE9C"/>
    <w:lvl w:ilvl="0" w:tplc="C33A1648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8"/>
  </w:num>
  <w:num w:numId="8">
    <w:abstractNumId w:val="12"/>
  </w:num>
  <w:num w:numId="9">
    <w:abstractNumId w:val="5"/>
  </w:num>
  <w:num w:numId="10">
    <w:abstractNumId w:val="6"/>
  </w:num>
  <w:num w:numId="11">
    <w:abstractNumId w:val="10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FFE"/>
    <w:rsid w:val="00056369"/>
    <w:rsid w:val="000C43B8"/>
    <w:rsid w:val="000E520B"/>
    <w:rsid w:val="001144DB"/>
    <w:rsid w:val="0014643A"/>
    <w:rsid w:val="0015385A"/>
    <w:rsid w:val="001549C1"/>
    <w:rsid w:val="001F33DC"/>
    <w:rsid w:val="00326040"/>
    <w:rsid w:val="0033427D"/>
    <w:rsid w:val="00367F19"/>
    <w:rsid w:val="003D6FFE"/>
    <w:rsid w:val="004378A2"/>
    <w:rsid w:val="00450488"/>
    <w:rsid w:val="004E5E16"/>
    <w:rsid w:val="00510429"/>
    <w:rsid w:val="00544A32"/>
    <w:rsid w:val="005B3758"/>
    <w:rsid w:val="00600C64"/>
    <w:rsid w:val="00624320"/>
    <w:rsid w:val="00677C9A"/>
    <w:rsid w:val="006C237F"/>
    <w:rsid w:val="006C6E17"/>
    <w:rsid w:val="006E7A76"/>
    <w:rsid w:val="00712C5B"/>
    <w:rsid w:val="00733C4D"/>
    <w:rsid w:val="007B5C32"/>
    <w:rsid w:val="00875295"/>
    <w:rsid w:val="008E6319"/>
    <w:rsid w:val="00903C97"/>
    <w:rsid w:val="0092437A"/>
    <w:rsid w:val="00980EDC"/>
    <w:rsid w:val="00991834"/>
    <w:rsid w:val="009C1450"/>
    <w:rsid w:val="009F2835"/>
    <w:rsid w:val="00A01B68"/>
    <w:rsid w:val="00A94A3D"/>
    <w:rsid w:val="00B66677"/>
    <w:rsid w:val="00C13FAB"/>
    <w:rsid w:val="00CC5F44"/>
    <w:rsid w:val="00D776C5"/>
    <w:rsid w:val="00DC3741"/>
    <w:rsid w:val="00DD35E8"/>
    <w:rsid w:val="00DD7E21"/>
    <w:rsid w:val="00DE5983"/>
    <w:rsid w:val="00E00F4A"/>
    <w:rsid w:val="00E170B1"/>
    <w:rsid w:val="00E44555"/>
    <w:rsid w:val="00E63F92"/>
    <w:rsid w:val="00EB1385"/>
    <w:rsid w:val="00FD0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F757625"/>
  <w15:chartTrackingRefBased/>
  <w15:docId w15:val="{D6FBE7DF-72AE-40DA-9C77-A2BDF917D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pPr>
      <w:suppressAutoHyphens/>
    </w:pPr>
    <w:rPr>
      <w:rFonts w:ascii="Cambria" w:eastAsia="Cambria" w:hAnsi="Cambria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</w:style>
  <w:style w:type="character" w:customStyle="1" w:styleId="WW8Num3z0">
    <w:name w:val="WW8Num3z0"/>
  </w:style>
  <w:style w:type="character" w:customStyle="1" w:styleId="WW8Num4z0">
    <w:name w:val="WW8Num4z0"/>
  </w:style>
  <w:style w:type="character" w:customStyle="1" w:styleId="WW8Num5z0">
    <w:name w:val="WW8Num5z0"/>
    <w:rPr>
      <w:rFonts w:ascii="Symbol" w:hAnsi="Symbol" w:cs="Symbol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8z0">
    <w:name w:val="WW8Num8z0"/>
    <w:rPr>
      <w:rFonts w:ascii="Symbol" w:hAnsi="Symbol" w:cs="Symbol" w:hint="default"/>
    </w:rPr>
  </w:style>
  <w:style w:type="character" w:customStyle="1" w:styleId="WW8Num9z0">
    <w:name w:val="WW8Num9z0"/>
  </w:style>
  <w:style w:type="character" w:customStyle="1" w:styleId="WW8Num10z0">
    <w:name w:val="WW8Num10z0"/>
    <w:rPr>
      <w:rFonts w:ascii="Symbol" w:hAnsi="Symbol" w:cs="Symbol" w:hint="default"/>
    </w:rPr>
  </w:style>
  <w:style w:type="character" w:customStyle="1" w:styleId="WW8Num11z0">
    <w:name w:val="WW8Num11z0"/>
    <w:rPr>
      <w:rFonts w:ascii="Calibri" w:hAnsi="Calibri" w:cs="Calibri"/>
      <w:sz w:val="24"/>
      <w:szCs w:val="24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Calibri" w:hAnsi="Calibri" w:cs="Calibri" w:hint="default"/>
      <w:sz w:val="24"/>
      <w:szCs w:val="24"/>
      <w:highlight w:val="yellow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Tahoma" w:eastAsia="Times New Roman" w:hAnsi="Tahoma" w:cs="Tahoma"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5z3">
    <w:name w:val="WW8Num15z3"/>
    <w:rPr>
      <w:rFonts w:ascii="Symbol" w:hAnsi="Symbol" w:cs="Symbol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Wingdings" w:hAnsi="Wingdings" w:cs="Wingdings" w:hint="default"/>
    </w:rPr>
  </w:style>
  <w:style w:type="character" w:customStyle="1" w:styleId="WW8Num17z1">
    <w:name w:val="WW8Num17z1"/>
    <w:rPr>
      <w:rFonts w:ascii="Courier New" w:hAnsi="Courier New" w:cs="Courier New" w:hint="default"/>
    </w:rPr>
  </w:style>
  <w:style w:type="character" w:customStyle="1" w:styleId="WW8Num17z3">
    <w:name w:val="WW8Num17z3"/>
    <w:rPr>
      <w:rFonts w:ascii="Symbol" w:hAnsi="Symbol" w:cs="Symbol" w:hint="default"/>
    </w:rPr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Carpredefinitoparagrafo1">
    <w:name w:val="Car. predefinito paragrafo1"/>
  </w:style>
  <w:style w:type="character" w:customStyle="1" w:styleId="IntestazioneCarattere">
    <w:name w:val="Intestazione Carattere"/>
    <w:basedOn w:val="Carpredefinitoparagrafo1"/>
  </w:style>
  <w:style w:type="character" w:customStyle="1" w:styleId="PidipaginaCarattere">
    <w:name w:val="Piè di pagina Carattere"/>
    <w:basedOn w:val="Carpredefinitoparagrafo1"/>
  </w:style>
  <w:style w:type="character" w:customStyle="1" w:styleId="TestofumettoCarattere">
    <w:name w:val="Testo fumetto Carattere"/>
    <w:rPr>
      <w:rFonts w:ascii="Tahoma" w:hAnsi="Tahoma" w:cs="Tahoma"/>
      <w:sz w:val="16"/>
      <w:szCs w:val="16"/>
    </w:rPr>
  </w:style>
  <w:style w:type="character" w:customStyle="1" w:styleId="CorpodeltestoCarattere">
    <w:name w:val="Corpo del testo Carattere"/>
    <w:basedOn w:val="Carpredefinitoparagrafo1"/>
  </w:style>
  <w:style w:type="character" w:customStyle="1" w:styleId="FirmaCarattere">
    <w:name w:val="Firma Carattere"/>
    <w:basedOn w:val="Carpredefinitoparagrafo1"/>
  </w:style>
  <w:style w:type="character" w:styleId="Collegamentoipertestuale">
    <w:name w:val="Hyperlink"/>
    <w:rPr>
      <w:color w:val="0000FF"/>
      <w:u w:val="single"/>
    </w:rPr>
  </w:style>
  <w:style w:type="character" w:customStyle="1" w:styleId="TestonormaleCarattere">
    <w:name w:val="Testo normale Carattere"/>
    <w:rPr>
      <w:rFonts w:ascii="Courier New" w:hAnsi="Courier New" w:cs="Courier New"/>
    </w:rPr>
  </w:style>
  <w:style w:type="character" w:styleId="Enfasigrassetto">
    <w:name w:val="Strong"/>
    <w:qFormat/>
    <w:rPr>
      <w:b/>
      <w:bCs/>
    </w:rPr>
  </w:style>
  <w:style w:type="paragraph" w:customStyle="1" w:styleId="Titolo1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pPr>
      <w:suppressLineNumbers/>
    </w:pPr>
    <w:rPr>
      <w:rFonts w:cs="Lucida Sans"/>
    </w:rPr>
  </w:style>
  <w:style w:type="paragraph" w:styleId="Intestazione">
    <w:name w:val="header"/>
    <w:basedOn w:val="Normale"/>
  </w:style>
  <w:style w:type="paragraph" w:styleId="Pidipagina">
    <w:name w:val="footer"/>
    <w:basedOn w:val="Normale"/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customStyle="1" w:styleId="richiamo">
    <w:name w:val="richiamo"/>
    <w:basedOn w:val="Normale"/>
    <w:pPr>
      <w:numPr>
        <w:numId w:val="3"/>
      </w:numPr>
    </w:pPr>
    <w:rPr>
      <w:rFonts w:ascii="Tahoma" w:eastAsia="Times New Roman" w:hAnsi="Tahoma" w:cs="Tahoma"/>
    </w:rPr>
  </w:style>
  <w:style w:type="paragraph" w:customStyle="1" w:styleId="oggetto">
    <w:name w:val="oggetto"/>
    <w:basedOn w:val="Normale"/>
    <w:pPr>
      <w:ind w:left="1418" w:hanging="1418"/>
    </w:pPr>
    <w:rPr>
      <w:rFonts w:eastAsia="Times New Roman" w:cs="Tahoma"/>
      <w:b/>
      <w:bCs/>
    </w:rPr>
  </w:style>
  <w:style w:type="paragraph" w:styleId="NormaleWeb">
    <w:name w:val="Normal (Web)"/>
    <w:basedOn w:val="Normale"/>
    <w:rPr>
      <w:rFonts w:ascii="Times New Roman" w:hAnsi="Times New Roman"/>
    </w:rPr>
  </w:style>
  <w:style w:type="paragraph" w:customStyle="1" w:styleId="testorientr">
    <w:name w:val="testorientr"/>
    <w:basedOn w:val="NormaleWeb"/>
    <w:pPr>
      <w:spacing w:after="120"/>
      <w:ind w:firstLine="1134"/>
      <w:jc w:val="both"/>
    </w:pPr>
    <w:rPr>
      <w:rFonts w:ascii="Tahoma" w:eastAsia="Times New Roman" w:hAnsi="Tahoma" w:cs="Tahoma"/>
    </w:rPr>
  </w:style>
  <w:style w:type="paragraph" w:customStyle="1" w:styleId="indirizzo">
    <w:name w:val="indirizzo"/>
    <w:basedOn w:val="Corpotesto"/>
    <w:pPr>
      <w:spacing w:after="0"/>
      <w:ind w:left="5942"/>
    </w:pPr>
    <w:rPr>
      <w:rFonts w:ascii="Tahoma" w:eastAsia="Times New Roman" w:hAnsi="Tahoma" w:cs="Tahoma"/>
      <w:smallCaps/>
      <w:sz w:val="20"/>
    </w:rPr>
  </w:style>
  <w:style w:type="paragraph" w:customStyle="1" w:styleId="FIRMA">
    <w:name w:val="FIRMA"/>
    <w:basedOn w:val="indirizzo"/>
    <w:pPr>
      <w:ind w:left="4536"/>
      <w:jc w:val="center"/>
    </w:pPr>
  </w:style>
  <w:style w:type="paragraph" w:customStyle="1" w:styleId="INDIRIZZO0">
    <w:name w:val="INDIRIZZO"/>
    <w:basedOn w:val="indirizzo"/>
    <w:rPr>
      <w:rFonts w:ascii="Verdana" w:hAnsi="Verdana" w:cs="Verdana"/>
      <w:sz w:val="22"/>
    </w:rPr>
  </w:style>
  <w:style w:type="paragraph" w:customStyle="1" w:styleId="Stile1">
    <w:name w:val="Stile1"/>
    <w:basedOn w:val="testorientr"/>
    <w:rPr>
      <w:rFonts w:ascii="Verdana" w:hAnsi="Verdana"/>
      <w:sz w:val="22"/>
    </w:rPr>
  </w:style>
  <w:style w:type="paragraph" w:styleId="Firma0">
    <w:name w:val="Signature"/>
    <w:basedOn w:val="Normale"/>
    <w:pPr>
      <w:ind w:left="4252"/>
    </w:pPr>
  </w:style>
  <w:style w:type="paragraph" w:customStyle="1" w:styleId="Testonormale1">
    <w:name w:val="Testo normale1"/>
    <w:basedOn w:val="Normale"/>
    <w:rPr>
      <w:rFonts w:ascii="Courier New" w:hAnsi="Courier New" w:cs="Courier New"/>
      <w:sz w:val="20"/>
      <w:szCs w:val="20"/>
    </w:rPr>
  </w:style>
  <w:style w:type="paragraph" w:customStyle="1" w:styleId="Contenutocornice">
    <w:name w:val="Contenuto cornice"/>
    <w:basedOn w:val="Normale"/>
  </w:style>
  <w:style w:type="character" w:styleId="Rimandocommento">
    <w:name w:val="annotation reference"/>
    <w:uiPriority w:val="99"/>
    <w:semiHidden/>
    <w:unhideWhenUsed/>
    <w:rsid w:val="00E4455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E44555"/>
    <w:rPr>
      <w:sz w:val="20"/>
      <w:szCs w:val="20"/>
    </w:rPr>
  </w:style>
  <w:style w:type="character" w:customStyle="1" w:styleId="TestocommentoCarattere">
    <w:name w:val="Testo commento Carattere"/>
    <w:link w:val="Testocommento"/>
    <w:uiPriority w:val="99"/>
    <w:semiHidden/>
    <w:rsid w:val="00E44555"/>
    <w:rPr>
      <w:rFonts w:ascii="Cambria" w:eastAsia="Cambria" w:hAnsi="Cambria"/>
      <w:lang w:eastAsia="zh-CN"/>
    </w:rPr>
  </w:style>
  <w:style w:type="paragraph" w:customStyle="1" w:styleId="StyleparaArial10ptFirstline0ptRight-05ptBefo">
    <w:name w:val="Style para + Arial 10 pt First line:  0 pt Right:  -05 pt Befo..."/>
    <w:basedOn w:val="Normale"/>
    <w:autoRedefine/>
    <w:rsid w:val="00FD05A8"/>
    <w:pPr>
      <w:suppressAutoHyphens w:val="0"/>
      <w:spacing w:before="60" w:after="60"/>
      <w:jc w:val="center"/>
    </w:pPr>
    <w:rPr>
      <w:rFonts w:ascii="Calibri" w:eastAsia="Calibri" w:hAnsi="Calibri" w:cs="Calibri"/>
      <w:b/>
      <w:color w:val="FF0000"/>
      <w:bdr w:val="none" w:sz="0" w:space="0" w:color="auto" w:frame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932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069780\AppData\Roaming\Microsoft\Templates\strategie%20progetti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C334EC39249E64191C823AC6FDBA12B" ma:contentTypeVersion="11" ma:contentTypeDescription="Creare un nuovo documento." ma:contentTypeScope="" ma:versionID="f876543cf64d87adf9d82464d7e14746">
  <xsd:schema xmlns:xsd="http://www.w3.org/2001/XMLSchema" xmlns:xs="http://www.w3.org/2001/XMLSchema" xmlns:p="http://schemas.microsoft.com/office/2006/metadata/properties" xmlns:ns3="de28afb8-3a99-4667-a020-ecf794f2b2c1" xmlns:ns4="7b5fd2b6-2041-4b84-95e9-8eb1913ee7bf" targetNamespace="http://schemas.microsoft.com/office/2006/metadata/properties" ma:root="true" ma:fieldsID="4bc3c8c4fad9e292b74dfb9e3c631166" ns3:_="" ns4:_="">
    <xsd:import namespace="de28afb8-3a99-4667-a020-ecf794f2b2c1"/>
    <xsd:import namespace="7b5fd2b6-2041-4b84-95e9-8eb1913ee7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28afb8-3a99-4667-a020-ecf794f2b2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5fd2b6-2041-4b84-95e9-8eb1913ee7b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A092DF0-CC3B-499A-99B9-E75E873DC4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28afb8-3a99-4667-a020-ecf794f2b2c1"/>
    <ds:schemaRef ds:uri="7b5fd2b6-2041-4b84-95e9-8eb1913ee7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214E65-A578-4593-A29A-D175EF1C24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76B5D9-6364-43D4-BC75-C594926D2A2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strategie progetti.dot</Template>
  <TotalTime>155</TotalTime>
  <Pages>4</Pages>
  <Words>870</Words>
  <Characters>4964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b069780</dc:creator>
  <cp:keywords/>
  <cp:lastModifiedBy>Emanuela Marighella</cp:lastModifiedBy>
  <cp:revision>14</cp:revision>
  <cp:lastPrinted>2019-07-03T10:33:00Z</cp:lastPrinted>
  <dcterms:created xsi:type="dcterms:W3CDTF">2020-04-22T19:38:00Z</dcterms:created>
  <dcterms:modified xsi:type="dcterms:W3CDTF">2020-05-11T14:20:00Z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0x010100DC334EC39249E64191C823AC6FDBA12B</vt:lpwstr>
  </property>
</Properties>
</file>